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500" w:rsidRPr="00AA1F37" w:rsidRDefault="00954500" w:rsidP="00954500">
      <w:pPr>
        <w:autoSpaceDE w:val="0"/>
        <w:autoSpaceDN w:val="0"/>
        <w:adjustRightInd w:val="0"/>
        <w:ind w:left="851" w:right="1418"/>
        <w:jc w:val="center"/>
        <w:rPr>
          <w:bCs/>
          <w:sz w:val="28"/>
          <w:szCs w:val="28"/>
        </w:rPr>
      </w:pPr>
      <w:r>
        <w:rPr>
          <w:noProof/>
          <w:szCs w:val="28"/>
        </w:rPr>
        <w:drawing>
          <wp:inline distT="0" distB="0" distL="0" distR="0">
            <wp:extent cx="768350" cy="93916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 xml:space="preserve">КЕМЕРОВСКАЯ ОБЛАСТЬ </w:t>
      </w:r>
      <w:r>
        <w:rPr>
          <w:bCs/>
          <w:sz w:val="28"/>
          <w:szCs w:val="28"/>
        </w:rPr>
        <w:t>- КУЗБАСС</w:t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>ПРОКОПЬЕВСКИЙ ГОРОДСКОЙ ОКРУГ</w:t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>АДМИНИСТРАЦИЯ ГОРОДА ПРОКОПЬЕВСКА</w:t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>ПОСТАНОВЛЕНИЕ</w:t>
      </w:r>
    </w:p>
    <w:p w:rsidR="00954500" w:rsidRDefault="00954500" w:rsidP="00954500">
      <w:pPr>
        <w:autoSpaceDE w:val="0"/>
        <w:autoSpaceDN w:val="0"/>
        <w:adjustRightInd w:val="0"/>
        <w:rPr>
          <w:sz w:val="28"/>
          <w:szCs w:val="28"/>
        </w:rPr>
      </w:pPr>
      <w:r w:rsidRPr="00AA1F37">
        <w:rPr>
          <w:sz w:val="22"/>
        </w:rPr>
        <w:object w:dxaOrig="10205" w:dyaOrig="6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27pt" o:ole="" fillcolor="window">
            <v:imagedata r:id="rId9" o:title=""/>
          </v:shape>
          <o:OLEObject Type="Embed" ProgID="Word.Picture.8" ShapeID="_x0000_i1025" DrawAspect="Content" ObjectID="_1846669524" r:id="rId10"/>
        </w:object>
      </w:r>
      <w:r w:rsidR="009A06DE">
        <w:rPr>
          <w:sz w:val="28"/>
          <w:szCs w:val="28"/>
        </w:rPr>
        <w:t>от</w:t>
      </w:r>
      <w:r w:rsidR="00E5027E">
        <w:rPr>
          <w:sz w:val="28"/>
          <w:szCs w:val="28"/>
        </w:rPr>
        <w:t xml:space="preserve"> 01.07.2026</w:t>
      </w:r>
      <w:r w:rsidR="009A06DE">
        <w:rPr>
          <w:sz w:val="28"/>
          <w:szCs w:val="28"/>
        </w:rPr>
        <w:t xml:space="preserve">   </w:t>
      </w:r>
      <w:r w:rsidR="002B20E2">
        <w:rPr>
          <w:sz w:val="28"/>
          <w:szCs w:val="28"/>
        </w:rPr>
        <w:t xml:space="preserve">                                                                                  </w:t>
      </w:r>
      <w:r w:rsidR="009A06DE">
        <w:rPr>
          <w:sz w:val="28"/>
          <w:szCs w:val="28"/>
        </w:rPr>
        <w:t xml:space="preserve">№ </w:t>
      </w:r>
      <w:r w:rsidR="00E5027E">
        <w:rPr>
          <w:sz w:val="28"/>
          <w:szCs w:val="28"/>
        </w:rPr>
        <w:t>130-п</w:t>
      </w:r>
    </w:p>
    <w:p w:rsidR="00954500" w:rsidRDefault="00954500" w:rsidP="00954500">
      <w:pPr>
        <w:autoSpaceDE w:val="0"/>
        <w:autoSpaceDN w:val="0"/>
        <w:adjustRightInd w:val="0"/>
        <w:rPr>
          <w:sz w:val="28"/>
          <w:szCs w:val="28"/>
        </w:rPr>
      </w:pPr>
    </w:p>
    <w:p w:rsidR="00AF3CC4" w:rsidRDefault="00AF3CC4" w:rsidP="008821AE">
      <w:pPr>
        <w:pStyle w:val="a7"/>
        <w:tabs>
          <w:tab w:val="clear" w:pos="4677"/>
          <w:tab w:val="left" w:pos="4680"/>
          <w:tab w:val="left" w:pos="4860"/>
        </w:tabs>
        <w:rPr>
          <w:sz w:val="28"/>
          <w:szCs w:val="28"/>
        </w:rPr>
      </w:pPr>
    </w:p>
    <w:p w:rsidR="008821AE" w:rsidRPr="009667D9" w:rsidRDefault="008821AE" w:rsidP="008821AE">
      <w:pPr>
        <w:pStyle w:val="a7"/>
        <w:tabs>
          <w:tab w:val="clear" w:pos="4677"/>
          <w:tab w:val="left" w:pos="4680"/>
          <w:tab w:val="left" w:pos="4860"/>
        </w:tabs>
        <w:rPr>
          <w:sz w:val="28"/>
          <w:szCs w:val="28"/>
        </w:rPr>
      </w:pPr>
      <w:r w:rsidRPr="009667D9">
        <w:rPr>
          <w:sz w:val="28"/>
          <w:szCs w:val="28"/>
        </w:rPr>
        <w:t xml:space="preserve">Об утверждении </w:t>
      </w:r>
    </w:p>
    <w:p w:rsidR="008821AE" w:rsidRDefault="008821AE" w:rsidP="008821AE">
      <w:pPr>
        <w:pStyle w:val="a7"/>
        <w:tabs>
          <w:tab w:val="clear" w:pos="4677"/>
          <w:tab w:val="left" w:pos="4680"/>
          <w:tab w:val="left" w:pos="4860"/>
        </w:tabs>
        <w:rPr>
          <w:sz w:val="28"/>
          <w:szCs w:val="28"/>
        </w:rPr>
      </w:pPr>
      <w:r w:rsidRPr="009667D9">
        <w:rPr>
          <w:sz w:val="28"/>
          <w:szCs w:val="28"/>
        </w:rPr>
        <w:t xml:space="preserve">административного регламента </w:t>
      </w:r>
    </w:p>
    <w:p w:rsidR="00D76707" w:rsidRPr="009667D9" w:rsidRDefault="00D76707" w:rsidP="008821AE">
      <w:pPr>
        <w:pStyle w:val="a7"/>
        <w:tabs>
          <w:tab w:val="clear" w:pos="4677"/>
          <w:tab w:val="left" w:pos="4680"/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предоставления муниципальной услуги</w:t>
      </w:r>
    </w:p>
    <w:p w:rsidR="00AF3CC4" w:rsidRDefault="008821AE" w:rsidP="00AF3CC4">
      <w:pPr>
        <w:pStyle w:val="a7"/>
        <w:tabs>
          <w:tab w:val="clear" w:pos="4677"/>
          <w:tab w:val="left" w:pos="4680"/>
          <w:tab w:val="left" w:pos="4860"/>
        </w:tabs>
        <w:rPr>
          <w:sz w:val="28"/>
          <w:szCs w:val="28"/>
        </w:rPr>
      </w:pPr>
      <w:r w:rsidRPr="009667D9">
        <w:rPr>
          <w:sz w:val="28"/>
          <w:szCs w:val="28"/>
        </w:rPr>
        <w:t xml:space="preserve"> «</w:t>
      </w:r>
      <w:r w:rsidR="00AF3CC4">
        <w:rPr>
          <w:sz w:val="28"/>
          <w:szCs w:val="28"/>
        </w:rPr>
        <w:t xml:space="preserve">Предоставление решения о согласовании </w:t>
      </w:r>
    </w:p>
    <w:p w:rsidR="00AF3CC4" w:rsidRDefault="00AF3CC4" w:rsidP="00AF3CC4">
      <w:pPr>
        <w:pStyle w:val="a7"/>
        <w:tabs>
          <w:tab w:val="clear" w:pos="4677"/>
          <w:tab w:val="left" w:pos="4680"/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 xml:space="preserve">архитектурно-градостроительного облика </w:t>
      </w:r>
    </w:p>
    <w:p w:rsidR="008821AE" w:rsidRPr="009667D9" w:rsidRDefault="00AF3CC4" w:rsidP="00AF3CC4">
      <w:pPr>
        <w:pStyle w:val="a7"/>
        <w:tabs>
          <w:tab w:val="clear" w:pos="4677"/>
          <w:tab w:val="left" w:pos="4680"/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объекта</w:t>
      </w:r>
      <w:r w:rsidR="008821AE" w:rsidRPr="009667D9">
        <w:rPr>
          <w:sz w:val="28"/>
          <w:szCs w:val="28"/>
        </w:rPr>
        <w:t>»</w:t>
      </w:r>
    </w:p>
    <w:p w:rsidR="00954500" w:rsidRDefault="00954500" w:rsidP="009545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4500" w:rsidRPr="00FB4990" w:rsidRDefault="00954500" w:rsidP="009545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2315" w:rsidRDefault="006F26A4" w:rsidP="00212315">
      <w:pPr>
        <w:pStyle w:val="a7"/>
        <w:tabs>
          <w:tab w:val="left" w:pos="70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40.1</w:t>
      </w:r>
      <w:r w:rsidR="00212315" w:rsidRPr="009667D9">
        <w:rPr>
          <w:sz w:val="28"/>
          <w:szCs w:val="28"/>
        </w:rPr>
        <w:t xml:space="preserve"> Градостроительного кодекса Российской Федерации, статьей 13 Федерального закона от 27.07.2010 №210-ФЗ  </w:t>
      </w:r>
      <w:r w:rsidR="002B20E2">
        <w:rPr>
          <w:sz w:val="28"/>
          <w:szCs w:val="28"/>
        </w:rPr>
        <w:t xml:space="preserve">                </w:t>
      </w:r>
      <w:r w:rsidR="00212315" w:rsidRPr="009667D9">
        <w:rPr>
          <w:sz w:val="28"/>
          <w:szCs w:val="28"/>
        </w:rPr>
        <w:t xml:space="preserve">«Об организации предоставления государственных и муниципальных услуг», </w:t>
      </w:r>
      <w:hyperlink r:id="rId11" w:tooltip="Постановление Правительства РФ от 29.05.2023 N 857 &quot;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&quot; {Консульт">
        <w:r w:rsidR="0066778B" w:rsidRPr="0066778B">
          <w:rPr>
            <w:sz w:val="28"/>
            <w:szCs w:val="28"/>
          </w:rPr>
          <w:t>постановлением</w:t>
        </w:r>
      </w:hyperlink>
      <w:r w:rsidR="0066778B">
        <w:rPr>
          <w:sz w:val="28"/>
          <w:szCs w:val="28"/>
        </w:rPr>
        <w:t xml:space="preserve"> Правительства Российской Федерации</w:t>
      </w:r>
      <w:r w:rsidR="0066778B" w:rsidRPr="0066778B">
        <w:rPr>
          <w:sz w:val="28"/>
          <w:szCs w:val="28"/>
        </w:rPr>
        <w:t xml:space="preserve"> от 29.05.2023 </w:t>
      </w:r>
      <w:r w:rsidR="0066778B">
        <w:rPr>
          <w:sz w:val="28"/>
          <w:szCs w:val="28"/>
        </w:rPr>
        <w:t>№</w:t>
      </w:r>
      <w:r w:rsidR="0066778B" w:rsidRPr="0066778B">
        <w:rPr>
          <w:sz w:val="28"/>
          <w:szCs w:val="28"/>
        </w:rPr>
        <w:t>857</w:t>
      </w:r>
      <w:r w:rsidR="0066778B">
        <w:rPr>
          <w:sz w:val="28"/>
          <w:szCs w:val="28"/>
        </w:rPr>
        <w:t xml:space="preserve">  «</w:t>
      </w:r>
      <w:r w:rsidR="0066778B" w:rsidRPr="0066778B">
        <w:rPr>
          <w:sz w:val="28"/>
          <w:szCs w:val="28"/>
        </w:rPr>
        <w:t>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</w:r>
      <w:r w:rsidR="0066778B">
        <w:rPr>
          <w:sz w:val="28"/>
          <w:szCs w:val="28"/>
        </w:rPr>
        <w:t>»</w:t>
      </w:r>
      <w:r w:rsidR="0066778B" w:rsidRPr="0066778B">
        <w:rPr>
          <w:sz w:val="28"/>
          <w:szCs w:val="28"/>
        </w:rPr>
        <w:t xml:space="preserve">, </w:t>
      </w:r>
      <w:r w:rsidR="008B5D34">
        <w:rPr>
          <w:sz w:val="28"/>
          <w:szCs w:val="28"/>
        </w:rPr>
        <w:t>постановлением администрации города</w:t>
      </w:r>
      <w:r w:rsidR="008B5D34" w:rsidRPr="00746606">
        <w:rPr>
          <w:sz w:val="28"/>
          <w:szCs w:val="28"/>
        </w:rPr>
        <w:t xml:space="preserve"> Проко</w:t>
      </w:r>
      <w:r w:rsidR="008B5D34">
        <w:rPr>
          <w:sz w:val="28"/>
          <w:szCs w:val="28"/>
        </w:rPr>
        <w:t>пьевска от 25.03.2026 №46</w:t>
      </w:r>
      <w:r w:rsidR="008B5D34" w:rsidRPr="00746606">
        <w:rPr>
          <w:sz w:val="28"/>
          <w:szCs w:val="28"/>
        </w:rPr>
        <w:t xml:space="preserve">-п </w:t>
      </w:r>
      <w:r w:rsidR="008B5D34">
        <w:rPr>
          <w:sz w:val="28"/>
          <w:szCs w:val="28"/>
        </w:rPr>
        <w:t xml:space="preserve"> </w:t>
      </w:r>
      <w:r w:rsidR="008B5D34" w:rsidRPr="00746606">
        <w:rPr>
          <w:sz w:val="28"/>
          <w:szCs w:val="28"/>
        </w:rPr>
        <w:t>«О</w:t>
      </w:r>
      <w:r w:rsidR="008B5D34">
        <w:rPr>
          <w:sz w:val="28"/>
          <w:szCs w:val="28"/>
        </w:rPr>
        <w:t>б утверждении Порядка</w:t>
      </w:r>
      <w:r w:rsidR="008B5D34" w:rsidRPr="00746606">
        <w:rPr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на территории Прокопьевского городского округ</w:t>
      </w:r>
      <w:r w:rsidR="008B5D34">
        <w:rPr>
          <w:sz w:val="28"/>
          <w:szCs w:val="28"/>
        </w:rPr>
        <w:t xml:space="preserve"> Кемеровской области-Кузбасса»:</w:t>
      </w:r>
    </w:p>
    <w:p w:rsidR="00212315" w:rsidRPr="009667D9" w:rsidRDefault="00212315" w:rsidP="00212315">
      <w:pPr>
        <w:pStyle w:val="a7"/>
        <w:tabs>
          <w:tab w:val="left" w:pos="708"/>
        </w:tabs>
        <w:ind w:firstLine="708"/>
        <w:jc w:val="both"/>
        <w:rPr>
          <w:sz w:val="28"/>
          <w:szCs w:val="28"/>
        </w:rPr>
      </w:pPr>
      <w:r w:rsidRPr="009667D9">
        <w:rPr>
          <w:sz w:val="28"/>
          <w:szCs w:val="28"/>
        </w:rPr>
        <w:t xml:space="preserve">1. </w:t>
      </w:r>
      <w:r w:rsidR="006F26A4">
        <w:rPr>
          <w:sz w:val="28"/>
          <w:szCs w:val="28"/>
        </w:rPr>
        <w:t>Утвердить</w:t>
      </w:r>
      <w:r w:rsidRPr="009667D9">
        <w:rPr>
          <w:sz w:val="28"/>
          <w:szCs w:val="28"/>
        </w:rPr>
        <w:t xml:space="preserve"> административный регламент предоставления муниципальной услуги «</w:t>
      </w:r>
      <w:r w:rsidR="006F26A4">
        <w:rPr>
          <w:sz w:val="28"/>
          <w:szCs w:val="28"/>
        </w:rPr>
        <w:t xml:space="preserve">Предоставление решения о согласовании архитектурно-градостроительного облика объекта» </w:t>
      </w:r>
      <w:r w:rsidRPr="009667D9">
        <w:rPr>
          <w:sz w:val="28"/>
          <w:szCs w:val="28"/>
        </w:rPr>
        <w:t xml:space="preserve">согласно </w:t>
      </w:r>
      <w:r w:rsidR="0037232B">
        <w:rPr>
          <w:sz w:val="28"/>
          <w:szCs w:val="28"/>
        </w:rPr>
        <w:t>приложению</w:t>
      </w:r>
      <w:r w:rsidRPr="009667D9">
        <w:rPr>
          <w:sz w:val="28"/>
          <w:szCs w:val="28"/>
        </w:rPr>
        <w:t xml:space="preserve"> к настоящему постановлению.</w:t>
      </w:r>
    </w:p>
    <w:p w:rsidR="00212315" w:rsidRDefault="00212315" w:rsidP="00212315">
      <w:pPr>
        <w:pStyle w:val="a7"/>
        <w:tabs>
          <w:tab w:val="left" w:pos="708"/>
        </w:tabs>
        <w:ind w:firstLine="708"/>
        <w:jc w:val="both"/>
        <w:rPr>
          <w:sz w:val="28"/>
          <w:szCs w:val="28"/>
        </w:rPr>
      </w:pPr>
      <w:r w:rsidRPr="009667D9">
        <w:rPr>
          <w:sz w:val="28"/>
          <w:szCs w:val="28"/>
        </w:rPr>
        <w:t>2. Пресс-секретарю главы города Прокопьевска (</w:t>
      </w:r>
      <w:r w:rsidR="00C40FC8">
        <w:rPr>
          <w:sz w:val="28"/>
          <w:szCs w:val="28"/>
        </w:rPr>
        <w:t>Т.К. Морогай</w:t>
      </w:r>
      <w:r w:rsidRPr="009667D9">
        <w:rPr>
          <w:sz w:val="28"/>
          <w:szCs w:val="28"/>
        </w:rPr>
        <w:t>) опубликовать настоящее постановление в газете «Шахтерская правда». Начальнику отдела информационных технологий и социальных коммуникаций администрации города Прокопьевска (И.В.Митина) разместить настоящее постановление в регистре муниципальных нормативных правовых актов Кемеровской области - Кузбасса и на официальном сайте администрации города Прокопьевска в сети «Интернет».</w:t>
      </w:r>
    </w:p>
    <w:p w:rsidR="005716C0" w:rsidRPr="009667D9" w:rsidRDefault="005716C0" w:rsidP="00212315">
      <w:pPr>
        <w:pStyle w:val="a7"/>
        <w:tabs>
          <w:tab w:val="left" w:pos="708"/>
        </w:tabs>
        <w:ind w:firstLine="708"/>
        <w:jc w:val="both"/>
        <w:rPr>
          <w:sz w:val="28"/>
          <w:szCs w:val="28"/>
        </w:rPr>
      </w:pPr>
    </w:p>
    <w:p w:rsidR="00AF3CC4" w:rsidRDefault="00212315" w:rsidP="00212315">
      <w:pPr>
        <w:tabs>
          <w:tab w:val="left" w:pos="709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lastRenderedPageBreak/>
        <w:tab/>
        <w:t xml:space="preserve">3. Настоящее постановление вступает в силу после его официального обнародования.  </w:t>
      </w:r>
    </w:p>
    <w:p w:rsidR="0037232B" w:rsidRDefault="00AF3CC4" w:rsidP="0021231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="00212315" w:rsidRPr="009667D9">
        <w:rPr>
          <w:sz w:val="28"/>
          <w:szCs w:val="28"/>
        </w:rPr>
        <w:t xml:space="preserve">Контроль за выполнением </w:t>
      </w:r>
      <w:r w:rsidR="0037232B" w:rsidRPr="009667D9">
        <w:rPr>
          <w:sz w:val="28"/>
          <w:szCs w:val="28"/>
        </w:rPr>
        <w:t xml:space="preserve">настоящего </w:t>
      </w:r>
      <w:r w:rsidR="0037232B">
        <w:rPr>
          <w:sz w:val="28"/>
          <w:szCs w:val="28"/>
        </w:rPr>
        <w:t xml:space="preserve"> постановления  </w:t>
      </w:r>
      <w:r w:rsidR="0037232B" w:rsidRPr="009667D9">
        <w:rPr>
          <w:sz w:val="28"/>
          <w:szCs w:val="28"/>
        </w:rPr>
        <w:t xml:space="preserve"> </w:t>
      </w:r>
      <w:r w:rsidR="0037232B">
        <w:rPr>
          <w:sz w:val="28"/>
          <w:szCs w:val="28"/>
        </w:rPr>
        <w:t>возложить</w:t>
      </w:r>
      <w:r w:rsidR="00212315" w:rsidRPr="009667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212315" w:rsidRPr="009667D9">
        <w:rPr>
          <w:sz w:val="28"/>
          <w:szCs w:val="28"/>
        </w:rPr>
        <w:t xml:space="preserve">на </w:t>
      </w:r>
    </w:p>
    <w:p w:rsidR="00212315" w:rsidRPr="009667D9" w:rsidRDefault="00212315" w:rsidP="00212315">
      <w:pPr>
        <w:tabs>
          <w:tab w:val="left" w:pos="709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 xml:space="preserve">заместителя </w:t>
      </w:r>
      <w:r w:rsidR="00C40FC8" w:rsidRPr="009667D9">
        <w:rPr>
          <w:sz w:val="28"/>
          <w:szCs w:val="28"/>
        </w:rPr>
        <w:t>главы города Прокопьевска</w:t>
      </w:r>
      <w:r w:rsidR="00C40FC8" w:rsidRPr="009667D9">
        <w:rPr>
          <w:rStyle w:val="aff5"/>
          <w:sz w:val="28"/>
          <w:szCs w:val="28"/>
          <w:shd w:val="clear" w:color="auto" w:fill="FFFFFF"/>
        </w:rPr>
        <w:t> </w:t>
      </w:r>
      <w:r w:rsidR="00C40FC8" w:rsidRPr="00240830">
        <w:rPr>
          <w:rStyle w:val="aff5"/>
          <w:b w:val="0"/>
          <w:sz w:val="28"/>
          <w:szCs w:val="28"/>
          <w:shd w:val="clear" w:color="auto" w:fill="FFFFFF"/>
        </w:rPr>
        <w:t>по</w:t>
      </w:r>
      <w:r w:rsidR="00C40FC8" w:rsidRPr="009667D9">
        <w:rPr>
          <w:sz w:val="28"/>
          <w:szCs w:val="28"/>
        </w:rPr>
        <w:t xml:space="preserve"> строительству</w:t>
      </w:r>
      <w:r w:rsidRPr="009667D9">
        <w:rPr>
          <w:sz w:val="28"/>
          <w:szCs w:val="28"/>
        </w:rPr>
        <w:t xml:space="preserve"> и жилищным вопросам (Н.В.Алехина).</w:t>
      </w:r>
    </w:p>
    <w:p w:rsidR="00212315" w:rsidRPr="009667D9" w:rsidRDefault="00212315" w:rsidP="00C40FC8">
      <w:pPr>
        <w:pStyle w:val="1a"/>
        <w:shd w:val="clear" w:color="auto" w:fill="auto"/>
        <w:tabs>
          <w:tab w:val="left" w:pos="1432"/>
        </w:tabs>
        <w:ind w:firstLine="0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a7"/>
        <w:tabs>
          <w:tab w:val="left" w:pos="708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 xml:space="preserve">             Глава </w:t>
      </w:r>
    </w:p>
    <w:p w:rsidR="00212315" w:rsidRPr="009667D9" w:rsidRDefault="00212315" w:rsidP="00212315">
      <w:pPr>
        <w:pStyle w:val="a7"/>
        <w:tabs>
          <w:tab w:val="left" w:pos="708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 xml:space="preserve">города Прокопьевска                                   </w:t>
      </w:r>
      <w:r w:rsidR="00B16191">
        <w:rPr>
          <w:sz w:val="28"/>
          <w:szCs w:val="28"/>
        </w:rPr>
        <w:t xml:space="preserve">          </w:t>
      </w:r>
      <w:r w:rsidRPr="009667D9">
        <w:rPr>
          <w:sz w:val="28"/>
          <w:szCs w:val="28"/>
        </w:rPr>
        <w:t xml:space="preserve">                    М.А.Шкарабейников</w:t>
      </w: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5B7320" w:rsidRDefault="005B7320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AF3CC4" w:rsidRDefault="00AF3CC4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AF3CC4" w:rsidRDefault="00AF3CC4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AF3CC4" w:rsidRDefault="00AF3CC4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5B7320" w:rsidRDefault="005B7320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5B7320" w:rsidRDefault="005B7320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jc w:val="right"/>
        <w:rPr>
          <w:sz w:val="28"/>
          <w:szCs w:val="28"/>
        </w:rPr>
      </w:pPr>
      <w:r w:rsidRPr="009667D9">
        <w:rPr>
          <w:sz w:val="28"/>
          <w:szCs w:val="28"/>
        </w:rPr>
        <w:lastRenderedPageBreak/>
        <w:t xml:space="preserve">Приложение </w:t>
      </w:r>
    </w:p>
    <w:p w:rsidR="00212315" w:rsidRPr="009667D9" w:rsidRDefault="00212315" w:rsidP="00212315">
      <w:pPr>
        <w:jc w:val="right"/>
        <w:rPr>
          <w:sz w:val="28"/>
          <w:szCs w:val="28"/>
        </w:rPr>
      </w:pPr>
      <w:r w:rsidRPr="009667D9">
        <w:rPr>
          <w:sz w:val="28"/>
          <w:szCs w:val="28"/>
        </w:rPr>
        <w:t xml:space="preserve">к постановлению администрации </w:t>
      </w:r>
    </w:p>
    <w:p w:rsidR="00212315" w:rsidRPr="009667D9" w:rsidRDefault="00212315" w:rsidP="00212315">
      <w:pPr>
        <w:jc w:val="right"/>
        <w:rPr>
          <w:sz w:val="28"/>
          <w:szCs w:val="28"/>
        </w:rPr>
      </w:pPr>
      <w:r w:rsidRPr="009667D9">
        <w:rPr>
          <w:sz w:val="28"/>
          <w:szCs w:val="28"/>
        </w:rPr>
        <w:t xml:space="preserve">города Прокопьевска </w:t>
      </w:r>
    </w:p>
    <w:p w:rsidR="00212315" w:rsidRPr="009667D9" w:rsidRDefault="00D76211" w:rsidP="00D7621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от </w:t>
      </w:r>
      <w:r w:rsidR="00E5027E">
        <w:rPr>
          <w:sz w:val="28"/>
          <w:szCs w:val="28"/>
        </w:rPr>
        <w:t xml:space="preserve"> 01.07.2016 </w:t>
      </w:r>
      <w:r w:rsidR="00212315" w:rsidRPr="009667D9">
        <w:rPr>
          <w:sz w:val="28"/>
          <w:szCs w:val="28"/>
        </w:rPr>
        <w:t xml:space="preserve">№ </w:t>
      </w:r>
      <w:r w:rsidR="00E5027E">
        <w:rPr>
          <w:sz w:val="28"/>
          <w:szCs w:val="28"/>
        </w:rPr>
        <w:t xml:space="preserve"> 130-п</w:t>
      </w:r>
      <w:bookmarkStart w:id="0" w:name="_GoBack"/>
      <w:bookmarkEnd w:id="0"/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ind w:right="142" w:firstLine="709"/>
        <w:jc w:val="right"/>
        <w:rPr>
          <w:szCs w:val="28"/>
        </w:rPr>
      </w:pPr>
    </w:p>
    <w:p w:rsidR="00212315" w:rsidRPr="009667D9" w:rsidRDefault="00212315" w:rsidP="00212315">
      <w:pPr>
        <w:pStyle w:val="1a"/>
        <w:shd w:val="clear" w:color="auto" w:fill="auto"/>
        <w:ind w:firstLine="0"/>
        <w:jc w:val="center"/>
        <w:rPr>
          <w:b/>
          <w:bCs/>
          <w:lang w:eastAsia="zh-CN" w:bidi="hi-IN"/>
        </w:rPr>
      </w:pPr>
      <w:r w:rsidRPr="009667D9">
        <w:rPr>
          <w:b/>
          <w:bCs/>
          <w:lang w:eastAsia="zh-CN" w:bidi="hi-IN"/>
        </w:rPr>
        <w:t xml:space="preserve">Административный регламент </w:t>
      </w:r>
    </w:p>
    <w:p w:rsidR="00212315" w:rsidRPr="009667D9" w:rsidRDefault="00212315" w:rsidP="00212315">
      <w:pPr>
        <w:pStyle w:val="1a"/>
        <w:shd w:val="clear" w:color="auto" w:fill="auto"/>
        <w:ind w:firstLine="0"/>
        <w:jc w:val="center"/>
        <w:rPr>
          <w:b/>
          <w:bCs/>
          <w:lang w:bidi="ru-RU"/>
        </w:rPr>
      </w:pPr>
      <w:r w:rsidRPr="009667D9">
        <w:rPr>
          <w:b/>
          <w:bCs/>
          <w:lang w:bidi="ru-RU"/>
        </w:rPr>
        <w:t xml:space="preserve">предоставления муниципальной услуги </w:t>
      </w:r>
    </w:p>
    <w:p w:rsidR="00212315" w:rsidRPr="00417BD5" w:rsidRDefault="00212315" w:rsidP="00212315">
      <w:pPr>
        <w:pStyle w:val="1a"/>
        <w:shd w:val="clear" w:color="auto" w:fill="auto"/>
        <w:ind w:firstLine="0"/>
        <w:jc w:val="center"/>
        <w:rPr>
          <w:b/>
        </w:rPr>
      </w:pPr>
      <w:r w:rsidRPr="00417BD5">
        <w:rPr>
          <w:b/>
        </w:rPr>
        <w:t>«</w:t>
      </w:r>
      <w:r w:rsidR="00417BD5" w:rsidRPr="00417BD5">
        <w:rPr>
          <w:b/>
        </w:rPr>
        <w:t>Предоставление решения о согласовании архитектурно-градостроительного облика объекта</w:t>
      </w:r>
      <w:r w:rsidRPr="00417BD5">
        <w:rPr>
          <w:b/>
        </w:rPr>
        <w:t>»</w:t>
      </w:r>
    </w:p>
    <w:p w:rsidR="00212315" w:rsidRPr="009667D9" w:rsidRDefault="00212315" w:rsidP="00212315">
      <w:pPr>
        <w:ind w:firstLine="709"/>
        <w:jc w:val="both"/>
        <w:rPr>
          <w:b/>
          <w:sz w:val="28"/>
          <w:szCs w:val="28"/>
          <w:highlight w:val="yellow"/>
        </w:rPr>
      </w:pPr>
    </w:p>
    <w:p w:rsidR="00212315" w:rsidRPr="009667D9" w:rsidRDefault="00212315" w:rsidP="00212315">
      <w:pPr>
        <w:pStyle w:val="ConsPlusTitle"/>
        <w:jc w:val="center"/>
        <w:outlineLvl w:val="1"/>
        <w:rPr>
          <w:sz w:val="28"/>
          <w:szCs w:val="28"/>
        </w:rPr>
      </w:pPr>
      <w:r w:rsidRPr="009667D9">
        <w:rPr>
          <w:sz w:val="28"/>
          <w:szCs w:val="28"/>
        </w:rPr>
        <w:t>1. Общие положения</w:t>
      </w:r>
    </w:p>
    <w:p w:rsidR="00212315" w:rsidRPr="009667D9" w:rsidRDefault="00212315" w:rsidP="002123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12315" w:rsidRPr="009667D9" w:rsidRDefault="00212315" w:rsidP="00212315">
      <w:pPr>
        <w:pStyle w:val="ConsPlusTitle"/>
        <w:jc w:val="center"/>
        <w:outlineLvl w:val="2"/>
        <w:rPr>
          <w:sz w:val="28"/>
          <w:szCs w:val="28"/>
        </w:rPr>
      </w:pPr>
      <w:r w:rsidRPr="009667D9">
        <w:rPr>
          <w:sz w:val="28"/>
          <w:szCs w:val="28"/>
        </w:rPr>
        <w:t>1.1. Предмет регулирования Административного регламента</w:t>
      </w:r>
    </w:p>
    <w:p w:rsidR="00212315" w:rsidRPr="009667D9" w:rsidRDefault="00212315" w:rsidP="002123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12315" w:rsidRPr="009667D9" w:rsidRDefault="00212315" w:rsidP="00212315">
      <w:pPr>
        <w:pStyle w:val="ConsPlusNormal"/>
        <w:tabs>
          <w:tab w:val="left" w:pos="567"/>
          <w:tab w:val="left" w:pos="851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Настоящий Административный регламент устанавливает порядок и стандарт предоставления муниципальной услуги «</w:t>
      </w:r>
      <w:r w:rsidR="00417BD5" w:rsidRPr="00417BD5">
        <w:rPr>
          <w:rFonts w:ascii="Times New Roman" w:hAnsi="Times New Roman" w:cs="Times New Roman"/>
          <w:sz w:val="28"/>
          <w:szCs w:val="28"/>
        </w:rPr>
        <w:t>Предоставление решения о согласовании архитектурно-градостроительного облика объекта</w:t>
      </w:r>
      <w:r w:rsidRPr="00417BD5">
        <w:t xml:space="preserve">» </w:t>
      </w:r>
      <w:r w:rsidRPr="009667D9">
        <w:rPr>
          <w:rFonts w:ascii="Times New Roman" w:hAnsi="Times New Roman" w:cs="Times New Roman"/>
          <w:sz w:val="28"/>
          <w:szCs w:val="28"/>
        </w:rPr>
        <w:t>(далее - муниципальная услуга, Административный регламент).</w:t>
      </w:r>
    </w:p>
    <w:p w:rsidR="00212315" w:rsidRPr="009667D9" w:rsidRDefault="00212315" w:rsidP="00212315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2315" w:rsidRPr="009667D9" w:rsidRDefault="00212315" w:rsidP="00212315">
      <w:pPr>
        <w:pStyle w:val="ConsPlusTitle"/>
        <w:jc w:val="center"/>
        <w:outlineLvl w:val="2"/>
        <w:rPr>
          <w:sz w:val="28"/>
          <w:szCs w:val="28"/>
        </w:rPr>
      </w:pPr>
      <w:r w:rsidRPr="009667D9">
        <w:rPr>
          <w:sz w:val="28"/>
          <w:szCs w:val="28"/>
        </w:rPr>
        <w:t>1.2. Круг заявителей</w:t>
      </w:r>
    </w:p>
    <w:p w:rsidR="00212315" w:rsidRPr="009667D9" w:rsidRDefault="00212315" w:rsidP="002123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12315" w:rsidRPr="00413A20" w:rsidRDefault="00413A20" w:rsidP="00866570">
      <w:pPr>
        <w:pStyle w:val="afd"/>
        <w:spacing w:before="0" w:beforeAutospacing="0" w:after="0" w:afterAutospacing="0" w:line="288" w:lineRule="atLeast"/>
        <w:ind w:firstLine="540"/>
        <w:jc w:val="both"/>
        <w:rPr>
          <w:rFonts w:eastAsiaTheme="minorEastAsia"/>
          <w:sz w:val="28"/>
          <w:szCs w:val="28"/>
        </w:rPr>
      </w:pPr>
      <w:bookmarkStart w:id="1" w:name="P48"/>
      <w:bookmarkEnd w:id="1"/>
      <w:r w:rsidRPr="00413A20">
        <w:rPr>
          <w:rFonts w:eastAsiaTheme="minorEastAsia"/>
          <w:sz w:val="28"/>
          <w:szCs w:val="28"/>
        </w:rPr>
        <w:t xml:space="preserve">Муниципальная услуга предоставляется </w:t>
      </w:r>
      <w:bookmarkStart w:id="2" w:name="_Hlk221456677"/>
      <w:r w:rsidRPr="00413A20">
        <w:rPr>
          <w:rFonts w:eastAsiaTheme="minorEastAsia"/>
          <w:sz w:val="28"/>
          <w:szCs w:val="28"/>
        </w:rPr>
        <w:t>физическим и юридическим лицам, индивидуальным предпринимателям, являющиеся правообладателями земельного участка, на котором планируется строительство такого объекта, или правообладателями объекта капитального строительства в случае реконструкции объекта капитального строительства, или иными лицами в случае, предусмотренном частью 1.1 статьи 57.3 Градостроительного кодекса РФ</w:t>
      </w:r>
      <w:bookmarkEnd w:id="2"/>
      <w:r w:rsidRPr="00413A20">
        <w:rPr>
          <w:rFonts w:eastAsiaTheme="minorEastAsia"/>
          <w:sz w:val="28"/>
          <w:szCs w:val="28"/>
        </w:rPr>
        <w:t>, а также их уполномоченные пр</w:t>
      </w:r>
      <w:r>
        <w:rPr>
          <w:rFonts w:eastAsiaTheme="minorEastAsia"/>
          <w:sz w:val="28"/>
          <w:szCs w:val="28"/>
        </w:rPr>
        <w:t>едставители (далее – заявитель)</w:t>
      </w:r>
      <w:r w:rsidR="00212315" w:rsidRPr="00413A20">
        <w:rPr>
          <w:rFonts w:eastAsiaTheme="minorEastAsia"/>
          <w:sz w:val="28"/>
          <w:szCs w:val="28"/>
        </w:rPr>
        <w:t xml:space="preserve">, указанным в </w:t>
      </w:r>
      <w:hyperlink w:anchor="P801">
        <w:r w:rsidR="00212315" w:rsidRPr="00413A20">
          <w:rPr>
            <w:rFonts w:eastAsiaTheme="minorEastAsia"/>
            <w:sz w:val="28"/>
            <w:szCs w:val="28"/>
          </w:rPr>
          <w:t>таблице 1</w:t>
        </w:r>
      </w:hyperlink>
      <w:r w:rsidR="00212315" w:rsidRPr="00413A20">
        <w:rPr>
          <w:rFonts w:eastAsiaTheme="minorEastAsia"/>
          <w:sz w:val="28"/>
          <w:szCs w:val="28"/>
        </w:rPr>
        <w:t xml:space="preserve"> приложения к настоящему Административному регламенту.</w:t>
      </w:r>
    </w:p>
    <w:p w:rsidR="00212315" w:rsidRPr="009667D9" w:rsidRDefault="00212315" w:rsidP="002123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5B8A" w:rsidRPr="00EB2AAD" w:rsidRDefault="00212315" w:rsidP="008B5B8A">
      <w:pPr>
        <w:pStyle w:val="afd"/>
        <w:spacing w:before="0" w:beforeAutospacing="0" w:after="0" w:afterAutospacing="0" w:line="288" w:lineRule="atLeast"/>
        <w:ind w:firstLine="540"/>
        <w:jc w:val="center"/>
        <w:rPr>
          <w:b/>
          <w:bCs/>
          <w:sz w:val="28"/>
          <w:szCs w:val="28"/>
        </w:rPr>
      </w:pPr>
      <w:r w:rsidRPr="00EB2AAD">
        <w:rPr>
          <w:b/>
          <w:bCs/>
          <w:sz w:val="28"/>
          <w:szCs w:val="28"/>
        </w:rPr>
        <w:t xml:space="preserve">1.3. </w:t>
      </w:r>
      <w:r w:rsidR="008B5B8A" w:rsidRPr="00EB2AAD">
        <w:rPr>
          <w:b/>
          <w:bCs/>
          <w:sz w:val="28"/>
          <w:szCs w:val="28"/>
        </w:rPr>
        <w:t>Требование предоставления заявител</w:t>
      </w:r>
      <w:r w:rsidR="00DD46C9" w:rsidRPr="00EB2AAD">
        <w:rPr>
          <w:b/>
          <w:bCs/>
          <w:sz w:val="28"/>
          <w:szCs w:val="28"/>
        </w:rPr>
        <w:t>ю муниципальной</w:t>
      </w:r>
      <w:r w:rsidR="008B5B8A" w:rsidRPr="00EB2AAD">
        <w:rPr>
          <w:b/>
          <w:bCs/>
          <w:sz w:val="28"/>
          <w:szCs w:val="28"/>
        </w:rPr>
        <w:t xml:space="preserve">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</w:t>
      </w:r>
      <w:r w:rsidR="00EB2AAD">
        <w:rPr>
          <w:b/>
          <w:bCs/>
          <w:sz w:val="28"/>
          <w:szCs w:val="28"/>
        </w:rPr>
        <w:t>«</w:t>
      </w:r>
      <w:r w:rsidR="008B5B8A" w:rsidRPr="00EB2AAD">
        <w:rPr>
          <w:b/>
          <w:bCs/>
          <w:sz w:val="28"/>
          <w:szCs w:val="28"/>
        </w:rPr>
        <w:t>Единый портал государственных и мун</w:t>
      </w:r>
      <w:r w:rsidR="00EB2AAD">
        <w:rPr>
          <w:b/>
          <w:bCs/>
          <w:sz w:val="28"/>
          <w:szCs w:val="28"/>
        </w:rPr>
        <w:t>иципальных услуг (функций)»</w:t>
      </w:r>
      <w:r w:rsidR="008B5B8A" w:rsidRPr="00EB2AAD">
        <w:rPr>
          <w:b/>
          <w:bCs/>
          <w:sz w:val="28"/>
          <w:szCs w:val="28"/>
        </w:rPr>
        <w:t xml:space="preserve"> (далее соответственно - категории (признаки) заявителей, Единый портал государственных и муниципальных услуг)</w:t>
      </w:r>
    </w:p>
    <w:p w:rsidR="00212315" w:rsidRPr="00EB2AAD" w:rsidRDefault="00212315" w:rsidP="002123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12315" w:rsidRPr="00EB2AAD" w:rsidRDefault="00212315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B2AAD">
        <w:rPr>
          <w:rFonts w:ascii="Times New Roman" w:hAnsi="Times New Roman" w:cs="Times New Roman"/>
          <w:sz w:val="28"/>
          <w:szCs w:val="28"/>
        </w:rPr>
        <w:t xml:space="preserve">1.3.1. Муниципальная услуга предоставляется заявителю в </w:t>
      </w:r>
      <w:r w:rsidR="008B5B8A" w:rsidRPr="00EB2AAD">
        <w:rPr>
          <w:rFonts w:ascii="Times New Roman" w:hAnsi="Times New Roman" w:cs="Times New Roman"/>
          <w:sz w:val="28"/>
          <w:szCs w:val="28"/>
        </w:rPr>
        <w:t xml:space="preserve">соответствии с категориями (признаками) заявителей, сведения о которых размещаются в реестре услуг и </w:t>
      </w:r>
      <w:r w:rsidR="00137850" w:rsidRPr="00EB2AAD">
        <w:rPr>
          <w:rFonts w:ascii="Times New Roman" w:hAnsi="Times New Roman" w:cs="Times New Roman"/>
          <w:sz w:val="28"/>
          <w:szCs w:val="28"/>
        </w:rPr>
        <w:t>в федеральной государс</w:t>
      </w:r>
      <w:r w:rsidR="00137850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="00137850" w:rsidRPr="00EB2AAD">
        <w:rPr>
          <w:rFonts w:ascii="Times New Roman" w:hAnsi="Times New Roman" w:cs="Times New Roman"/>
          <w:sz w:val="28"/>
          <w:szCs w:val="28"/>
        </w:rPr>
        <w:t xml:space="preserve">Единый портал государственных </w:t>
      </w:r>
      <w:r w:rsidR="00137850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 w:rsidR="00177392">
        <w:rPr>
          <w:rFonts w:ascii="Times New Roman" w:hAnsi="Times New Roman" w:cs="Times New Roman"/>
          <w:sz w:val="28"/>
          <w:szCs w:val="28"/>
        </w:rPr>
        <w:t xml:space="preserve"> (далее-ЕГПУ)</w:t>
      </w:r>
      <w:r w:rsidR="00137850" w:rsidRPr="00EB2AAD">
        <w:rPr>
          <w:rFonts w:ascii="Times New Roman" w:hAnsi="Times New Roman" w:cs="Times New Roman"/>
          <w:sz w:val="28"/>
          <w:szCs w:val="28"/>
        </w:rPr>
        <w:t xml:space="preserve"> </w:t>
      </w:r>
      <w:r w:rsidR="000B5B7C">
        <w:rPr>
          <w:rFonts w:ascii="Times New Roman" w:hAnsi="Times New Roman" w:cs="Times New Roman"/>
          <w:sz w:val="28"/>
          <w:szCs w:val="28"/>
        </w:rPr>
        <w:t>с использованием</w:t>
      </w:r>
      <w:r w:rsidR="00A1301B">
        <w:rPr>
          <w:rFonts w:ascii="Times New Roman" w:hAnsi="Times New Roman" w:cs="Times New Roman"/>
          <w:sz w:val="28"/>
          <w:szCs w:val="28"/>
        </w:rPr>
        <w:t xml:space="preserve"> </w:t>
      </w:r>
      <w:r w:rsidR="0081764C" w:rsidRPr="003A390E">
        <w:rPr>
          <w:rFonts w:ascii="Times New Roman" w:hAnsi="Times New Roman" w:cs="Times New Roman"/>
          <w:sz w:val="28"/>
          <w:szCs w:val="28"/>
        </w:rPr>
        <w:t xml:space="preserve">государственной информационной </w:t>
      </w:r>
      <w:r w:rsidR="0081764C">
        <w:rPr>
          <w:rFonts w:ascii="Times New Roman" w:hAnsi="Times New Roman" w:cs="Times New Roman"/>
          <w:sz w:val="28"/>
          <w:szCs w:val="28"/>
        </w:rPr>
        <w:t>системе</w:t>
      </w:r>
      <w:r w:rsidR="0081764C" w:rsidRPr="007D022E">
        <w:rPr>
          <w:rFonts w:ascii="Times New Roman" w:hAnsi="Times New Roman" w:cs="Times New Roman"/>
          <w:sz w:val="28"/>
          <w:szCs w:val="28"/>
        </w:rPr>
        <w:t xml:space="preserve"> «Комплексная информационная система оказания государственных и </w:t>
      </w:r>
      <w:r w:rsidR="0081764C" w:rsidRPr="007D022E">
        <w:rPr>
          <w:rFonts w:ascii="Times New Roman" w:hAnsi="Times New Roman" w:cs="Times New Roman"/>
          <w:sz w:val="28"/>
          <w:szCs w:val="28"/>
        </w:rPr>
        <w:lastRenderedPageBreak/>
        <w:t>муниципальных услуг Кемеровской области-Кузбасса» (ГИС «КИСОГиМУ Кузбасса»)</w:t>
      </w:r>
      <w:r w:rsidR="0081764C">
        <w:rPr>
          <w:rFonts w:ascii="Times New Roman" w:hAnsi="Times New Roman" w:cs="Times New Roman"/>
          <w:sz w:val="28"/>
          <w:szCs w:val="28"/>
        </w:rPr>
        <w:t xml:space="preserve"> </w:t>
      </w:r>
      <w:r w:rsidR="008B5B8A" w:rsidRPr="00EB2AAD">
        <w:rPr>
          <w:rFonts w:ascii="Times New Roman" w:hAnsi="Times New Roman" w:cs="Times New Roman"/>
          <w:sz w:val="28"/>
          <w:szCs w:val="28"/>
        </w:rPr>
        <w:t>(далее - категории (признаки) заявителей)</w:t>
      </w:r>
      <w:r w:rsidRPr="00EB2AAD">
        <w:rPr>
          <w:rFonts w:ascii="Times New Roman" w:hAnsi="Times New Roman" w:cs="Times New Roman"/>
          <w:sz w:val="28"/>
          <w:szCs w:val="28"/>
        </w:rPr>
        <w:t>.</w:t>
      </w:r>
    </w:p>
    <w:p w:rsidR="00212315" w:rsidRPr="009667D9" w:rsidRDefault="008B5B8A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B2AAD">
        <w:rPr>
          <w:rFonts w:ascii="Times New Roman" w:hAnsi="Times New Roman" w:cs="Times New Roman"/>
          <w:sz w:val="28"/>
          <w:szCs w:val="28"/>
        </w:rPr>
        <w:t>1.3.2. Категории (признаки) заявителей</w:t>
      </w:r>
      <w:r w:rsidR="00212315" w:rsidRPr="00EB2AAD">
        <w:rPr>
          <w:rFonts w:ascii="Times New Roman" w:hAnsi="Times New Roman" w:cs="Times New Roman"/>
          <w:sz w:val="28"/>
          <w:szCs w:val="28"/>
        </w:rPr>
        <w:t xml:space="preserve"> определя</w:t>
      </w:r>
      <w:r w:rsidR="003C3090" w:rsidRPr="00EB2AAD">
        <w:rPr>
          <w:rFonts w:ascii="Times New Roman" w:hAnsi="Times New Roman" w:cs="Times New Roman"/>
          <w:sz w:val="28"/>
          <w:szCs w:val="28"/>
        </w:rPr>
        <w:t>ю</w:t>
      </w:r>
      <w:r w:rsidR="00212315" w:rsidRPr="00EB2AAD">
        <w:rPr>
          <w:rFonts w:ascii="Times New Roman" w:hAnsi="Times New Roman" w:cs="Times New Roman"/>
          <w:sz w:val="28"/>
          <w:szCs w:val="28"/>
        </w:rPr>
        <w:t xml:space="preserve">тся </w:t>
      </w:r>
      <w:r w:rsidR="00212315" w:rsidRPr="009667D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827">
        <w:r w:rsidR="00212315" w:rsidRPr="009667D9">
          <w:rPr>
            <w:rFonts w:ascii="Times New Roman" w:hAnsi="Times New Roman" w:cs="Times New Roman"/>
            <w:sz w:val="28"/>
            <w:szCs w:val="28"/>
          </w:rPr>
          <w:t xml:space="preserve">таблицей </w:t>
        </w:r>
      </w:hyperlink>
      <w:r w:rsidR="003C3090">
        <w:rPr>
          <w:rFonts w:ascii="Times New Roman" w:hAnsi="Times New Roman" w:cs="Times New Roman"/>
          <w:sz w:val="28"/>
          <w:szCs w:val="28"/>
        </w:rPr>
        <w:t>№1 приложения</w:t>
      </w:r>
      <w:r w:rsidR="00212315" w:rsidRPr="009667D9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исходя из общих признаков заявителя, а также из результата предоставления муниципальной услуги, за предоставлением которой обратился указанный заявитель.</w:t>
      </w:r>
    </w:p>
    <w:p w:rsidR="00212315" w:rsidRDefault="00212315" w:rsidP="00212315">
      <w:pPr>
        <w:pStyle w:val="ConsPlusTitle"/>
        <w:ind w:firstLine="539"/>
        <w:jc w:val="center"/>
        <w:outlineLvl w:val="1"/>
        <w:rPr>
          <w:sz w:val="28"/>
          <w:szCs w:val="28"/>
        </w:rPr>
      </w:pPr>
    </w:p>
    <w:p w:rsidR="00212315" w:rsidRPr="009667D9" w:rsidRDefault="00212315" w:rsidP="00212315">
      <w:pPr>
        <w:pStyle w:val="ConsPlusTitle"/>
        <w:ind w:firstLine="539"/>
        <w:jc w:val="center"/>
        <w:outlineLvl w:val="1"/>
        <w:rPr>
          <w:sz w:val="28"/>
          <w:szCs w:val="28"/>
        </w:rPr>
      </w:pPr>
      <w:r w:rsidRPr="009667D9">
        <w:rPr>
          <w:sz w:val="28"/>
          <w:szCs w:val="28"/>
        </w:rPr>
        <w:t>2. Стандарт предоставления муниципальной услуги</w:t>
      </w:r>
    </w:p>
    <w:p w:rsidR="00212315" w:rsidRPr="009667D9" w:rsidRDefault="00212315" w:rsidP="00212315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212315" w:rsidRPr="009667D9" w:rsidRDefault="00212315" w:rsidP="00212315">
      <w:pPr>
        <w:pStyle w:val="ConsPlusTitle"/>
        <w:ind w:firstLine="539"/>
        <w:jc w:val="center"/>
        <w:outlineLvl w:val="2"/>
        <w:rPr>
          <w:sz w:val="28"/>
          <w:szCs w:val="28"/>
        </w:rPr>
      </w:pPr>
      <w:r w:rsidRPr="009667D9">
        <w:rPr>
          <w:sz w:val="28"/>
          <w:szCs w:val="28"/>
        </w:rPr>
        <w:t>2.1. Наименование муниципальной услуги</w:t>
      </w:r>
    </w:p>
    <w:p w:rsidR="00212315" w:rsidRPr="009667D9" w:rsidRDefault="00212315" w:rsidP="00212315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212315" w:rsidRPr="00417BD5" w:rsidRDefault="00417BD5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17BD5">
        <w:rPr>
          <w:rFonts w:ascii="Times New Roman" w:hAnsi="Times New Roman" w:cs="Times New Roman"/>
          <w:sz w:val="28"/>
          <w:szCs w:val="28"/>
        </w:rPr>
        <w:t>Предоставление решения о согласовании архитектурно-градостроительного облика объекта</w:t>
      </w:r>
      <w:r w:rsidR="00212315" w:rsidRPr="00417BD5">
        <w:rPr>
          <w:rFonts w:ascii="Times New Roman" w:hAnsi="Times New Roman" w:cs="Times New Roman"/>
          <w:sz w:val="28"/>
          <w:szCs w:val="28"/>
        </w:rPr>
        <w:t>.</w:t>
      </w:r>
    </w:p>
    <w:p w:rsidR="00212315" w:rsidRPr="009667D9" w:rsidRDefault="00212315" w:rsidP="00212315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212315" w:rsidRPr="009667D9" w:rsidRDefault="00212315" w:rsidP="00212315">
      <w:pPr>
        <w:pStyle w:val="ConsPlusTitle"/>
        <w:ind w:firstLine="539"/>
        <w:jc w:val="center"/>
        <w:outlineLvl w:val="2"/>
        <w:rPr>
          <w:sz w:val="28"/>
          <w:szCs w:val="28"/>
        </w:rPr>
      </w:pPr>
      <w:r w:rsidRPr="009667D9">
        <w:rPr>
          <w:sz w:val="28"/>
          <w:szCs w:val="28"/>
        </w:rPr>
        <w:t>2.2. Наименование органа, предоставляющего</w:t>
      </w:r>
    </w:p>
    <w:p w:rsidR="00212315" w:rsidRPr="009667D9" w:rsidRDefault="00212315" w:rsidP="00212315">
      <w:pPr>
        <w:pStyle w:val="ConsPlusTitle"/>
        <w:ind w:firstLine="539"/>
        <w:jc w:val="center"/>
        <w:rPr>
          <w:sz w:val="28"/>
          <w:szCs w:val="28"/>
        </w:rPr>
      </w:pPr>
      <w:r w:rsidRPr="009667D9">
        <w:rPr>
          <w:sz w:val="28"/>
          <w:szCs w:val="28"/>
        </w:rPr>
        <w:t>муниципальную услугу</w:t>
      </w:r>
    </w:p>
    <w:p w:rsidR="00212315" w:rsidRPr="009667D9" w:rsidRDefault="00212315" w:rsidP="00212315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212315" w:rsidRPr="009667D9" w:rsidRDefault="00212315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 xml:space="preserve">2.2.1. Муниципальная услуга предоставляется Управлением архитектуры и градостроительства администрации города Прокопьевска (далее - Уполномоченный орган). </w:t>
      </w:r>
    </w:p>
    <w:p w:rsidR="00212315" w:rsidRPr="009667D9" w:rsidRDefault="00212315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2.2.2. Предоставление муниципальной услуги в многофункциональных центрах предоставления государственных и муниципальных услуг (далее - МФЦ) осуществляется при наличии соглашения с таким МФЦ.</w:t>
      </w:r>
    </w:p>
    <w:p w:rsidR="00212315" w:rsidRPr="009667D9" w:rsidRDefault="00212315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 xml:space="preserve">2.2.3. МФЦ, в которых организуется предоставление муниципальной услуги, не могут принимать решение об отказе в приеме заявления о </w:t>
      </w:r>
      <w:r w:rsidR="004C4E84" w:rsidRPr="00417BD5">
        <w:rPr>
          <w:rFonts w:ascii="Times New Roman" w:hAnsi="Times New Roman" w:cs="Times New Roman"/>
          <w:sz w:val="28"/>
          <w:szCs w:val="28"/>
        </w:rPr>
        <w:t xml:space="preserve"> согласовании архитектурно-градостроительного облика объекта</w:t>
      </w:r>
      <w:r w:rsidRPr="009667D9">
        <w:rPr>
          <w:rFonts w:ascii="Times New Roman" w:hAnsi="Times New Roman" w:cs="Times New Roman"/>
          <w:sz w:val="28"/>
          <w:szCs w:val="28"/>
        </w:rPr>
        <w:t xml:space="preserve"> (далее - заявление), и документов и (или) информации, необходимых для ее предоставления.</w:t>
      </w:r>
    </w:p>
    <w:p w:rsidR="00212315" w:rsidRPr="009667D9" w:rsidRDefault="00212315" w:rsidP="00212315">
      <w:pPr>
        <w:pStyle w:val="ConsPlusTitle"/>
        <w:jc w:val="center"/>
        <w:outlineLvl w:val="2"/>
        <w:rPr>
          <w:sz w:val="28"/>
          <w:szCs w:val="28"/>
        </w:rPr>
      </w:pPr>
    </w:p>
    <w:p w:rsidR="00212315" w:rsidRPr="009667D9" w:rsidRDefault="00212315" w:rsidP="00212315">
      <w:pPr>
        <w:pStyle w:val="ConsPlusTitle"/>
        <w:jc w:val="center"/>
        <w:outlineLvl w:val="2"/>
        <w:rPr>
          <w:sz w:val="28"/>
          <w:szCs w:val="28"/>
        </w:rPr>
      </w:pPr>
      <w:r w:rsidRPr="009667D9">
        <w:rPr>
          <w:sz w:val="28"/>
          <w:szCs w:val="28"/>
        </w:rPr>
        <w:t>2.3. Результат предоставления муниципальной услуги</w:t>
      </w:r>
    </w:p>
    <w:p w:rsidR="00212315" w:rsidRPr="009667D9" w:rsidRDefault="00212315" w:rsidP="002123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E1232" w:rsidRDefault="007E1232" w:rsidP="007E1232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2.3.1.</w:t>
      </w:r>
      <w:r w:rsidRPr="00C95910">
        <w:rPr>
          <w:rFonts w:eastAsia="Times New Roman"/>
          <w:sz w:val="28"/>
          <w:szCs w:val="28"/>
        </w:rPr>
        <w:t xml:space="preserve">Результатом предоставления </w:t>
      </w:r>
      <w:bookmarkStart w:id="3" w:name="_Hlk212537135"/>
      <w:r w:rsidRPr="00C95910">
        <w:rPr>
          <w:rFonts w:eastAsia="Times New Roman"/>
          <w:sz w:val="28"/>
          <w:szCs w:val="28"/>
        </w:rPr>
        <w:t>муниципально</w:t>
      </w:r>
      <w:bookmarkEnd w:id="3"/>
      <w:r w:rsidRPr="00C95910">
        <w:rPr>
          <w:rFonts w:eastAsia="Times New Roman"/>
          <w:sz w:val="28"/>
          <w:szCs w:val="28"/>
        </w:rPr>
        <w:t>й услуги является:</w:t>
      </w:r>
    </w:p>
    <w:p w:rsidR="007E1232" w:rsidRDefault="00884671" w:rsidP="007E12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E1232">
        <w:rPr>
          <w:sz w:val="28"/>
          <w:szCs w:val="28"/>
        </w:rPr>
        <w:t xml:space="preserve">принятие </w:t>
      </w:r>
      <w:bookmarkStart w:id="4" w:name="_Hlk221120690"/>
      <w:r w:rsidR="007E1232" w:rsidRPr="00334E15">
        <w:rPr>
          <w:sz w:val="28"/>
          <w:szCs w:val="28"/>
        </w:rPr>
        <w:t>решени</w:t>
      </w:r>
      <w:r w:rsidR="007E1232">
        <w:rPr>
          <w:sz w:val="28"/>
          <w:szCs w:val="28"/>
        </w:rPr>
        <w:t>я</w:t>
      </w:r>
      <w:r w:rsidR="007E1232" w:rsidRPr="00334E15">
        <w:rPr>
          <w:sz w:val="28"/>
          <w:szCs w:val="28"/>
        </w:rPr>
        <w:t xml:space="preserve"> о согласовании архитектурно-градостроительного облика объекта капитального строительства</w:t>
      </w:r>
      <w:bookmarkEnd w:id="4"/>
      <w:r w:rsidR="007E1232" w:rsidRPr="00334E15">
        <w:rPr>
          <w:sz w:val="28"/>
          <w:szCs w:val="28"/>
        </w:rPr>
        <w:t xml:space="preserve">; </w:t>
      </w:r>
    </w:p>
    <w:p w:rsidR="007E1232" w:rsidRDefault="00884671" w:rsidP="007E12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7E1232">
        <w:rPr>
          <w:sz w:val="28"/>
          <w:szCs w:val="28"/>
        </w:rPr>
        <w:t xml:space="preserve">принятие </w:t>
      </w:r>
      <w:bookmarkStart w:id="5" w:name="_Hlk221122489"/>
      <w:r w:rsidR="007E1232" w:rsidRPr="00334E15">
        <w:rPr>
          <w:sz w:val="28"/>
          <w:szCs w:val="28"/>
        </w:rPr>
        <w:t>решени</w:t>
      </w:r>
      <w:r w:rsidR="007E1232">
        <w:rPr>
          <w:sz w:val="28"/>
          <w:szCs w:val="28"/>
        </w:rPr>
        <w:t>я</w:t>
      </w:r>
      <w:r w:rsidR="007E1232" w:rsidRPr="00334E15">
        <w:rPr>
          <w:sz w:val="28"/>
          <w:szCs w:val="28"/>
        </w:rPr>
        <w:t xml:space="preserve"> об отказе в согласовании архитектурно-градостроительного облика объекта капитального строительства</w:t>
      </w:r>
      <w:bookmarkEnd w:id="5"/>
      <w:r w:rsidR="007E1232" w:rsidRPr="00334E15">
        <w:rPr>
          <w:sz w:val="28"/>
          <w:szCs w:val="28"/>
        </w:rPr>
        <w:t>.</w:t>
      </w:r>
    </w:p>
    <w:p w:rsidR="007E1232" w:rsidRDefault="007E1232" w:rsidP="007E12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2.3.2. Документами, содержащими решения о предоставлении муниципальной услуги, являются:</w:t>
      </w:r>
    </w:p>
    <w:p w:rsidR="008F0ECA" w:rsidRDefault="00884671" w:rsidP="007E12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6" w:name="_Hlk221123049"/>
      <w:r>
        <w:rPr>
          <w:sz w:val="28"/>
          <w:szCs w:val="28"/>
        </w:rPr>
        <w:t xml:space="preserve">1) </w:t>
      </w:r>
      <w:r w:rsidR="007E1232" w:rsidRPr="00334E15">
        <w:rPr>
          <w:sz w:val="28"/>
          <w:szCs w:val="28"/>
        </w:rPr>
        <w:t>решени</w:t>
      </w:r>
      <w:r w:rsidR="007E1232">
        <w:rPr>
          <w:sz w:val="28"/>
          <w:szCs w:val="28"/>
        </w:rPr>
        <w:t>е</w:t>
      </w:r>
      <w:r w:rsidR="007E1232" w:rsidRPr="00334E15">
        <w:rPr>
          <w:sz w:val="28"/>
          <w:szCs w:val="28"/>
        </w:rPr>
        <w:t xml:space="preserve"> о согласовании архитектурно-градостроительного облика объекта капитального строительства</w:t>
      </w:r>
      <w:r w:rsidR="007E1232">
        <w:rPr>
          <w:sz w:val="28"/>
          <w:szCs w:val="28"/>
        </w:rPr>
        <w:t xml:space="preserve"> </w:t>
      </w:r>
      <w:bookmarkStart w:id="7" w:name="_Hlk221122526"/>
      <w:bookmarkEnd w:id="6"/>
      <w:r w:rsidR="007E1232">
        <w:rPr>
          <w:sz w:val="28"/>
          <w:szCs w:val="28"/>
        </w:rPr>
        <w:t xml:space="preserve">по форме согласно </w:t>
      </w:r>
      <w:r w:rsidR="004E0AF5" w:rsidRPr="004D7CA2">
        <w:rPr>
          <w:color w:val="000000" w:themeColor="text1"/>
          <w:sz w:val="28"/>
          <w:szCs w:val="28"/>
        </w:rPr>
        <w:t>приложению 2</w:t>
      </w:r>
      <w:r w:rsidR="007E1232">
        <w:rPr>
          <w:sz w:val="28"/>
          <w:szCs w:val="28"/>
        </w:rPr>
        <w:t xml:space="preserve"> к настоящему административному регламенту (электронный документ, подписанный усиленной квалифицированной электронной подписью, документ на бумажном носителе)</w:t>
      </w:r>
      <w:bookmarkEnd w:id="7"/>
      <w:r w:rsidR="008F0ECA">
        <w:rPr>
          <w:sz w:val="28"/>
          <w:szCs w:val="28"/>
        </w:rPr>
        <w:t>.</w:t>
      </w:r>
    </w:p>
    <w:p w:rsidR="00884671" w:rsidRPr="00BC4C0A" w:rsidRDefault="00884671" w:rsidP="00884671">
      <w:pPr>
        <w:pStyle w:val="afd"/>
        <w:spacing w:before="0" w:beforeAutospacing="0" w:after="0" w:afterAutospacing="0" w:line="288" w:lineRule="atLeast"/>
        <w:ind w:firstLine="540"/>
        <w:jc w:val="both"/>
        <w:rPr>
          <w:rFonts w:eastAsia="Calibri"/>
          <w:sz w:val="28"/>
          <w:szCs w:val="28"/>
        </w:rPr>
      </w:pPr>
      <w:r w:rsidRPr="00BC4C0A">
        <w:rPr>
          <w:rFonts w:eastAsia="Calibri"/>
          <w:sz w:val="28"/>
          <w:szCs w:val="28"/>
        </w:rPr>
        <w:lastRenderedPageBreak/>
        <w:t>В решении о согласовании архитектурно-градостроительного облика объекта капитального строительства содержится следующая информация:</w:t>
      </w:r>
    </w:p>
    <w:p w:rsidR="00884671" w:rsidRPr="00BC4C0A" w:rsidRDefault="00884671" w:rsidP="00BC4C0A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BC4C0A">
        <w:rPr>
          <w:rFonts w:eastAsia="Calibri"/>
          <w:sz w:val="28"/>
          <w:szCs w:val="28"/>
        </w:rPr>
        <w:t>а) дата принятия ре</w:t>
      </w:r>
      <w:r w:rsidR="00C27028">
        <w:rPr>
          <w:rFonts w:eastAsia="Calibri"/>
          <w:sz w:val="28"/>
          <w:szCs w:val="28"/>
        </w:rPr>
        <w:t>шения и его номер, присвоенный У</w:t>
      </w:r>
      <w:r w:rsidRPr="00BC4C0A">
        <w:rPr>
          <w:rFonts w:eastAsia="Calibri"/>
          <w:sz w:val="28"/>
          <w:szCs w:val="28"/>
        </w:rPr>
        <w:t>полномоченным</w:t>
      </w:r>
      <w:r w:rsidR="00C27028">
        <w:rPr>
          <w:rFonts w:eastAsia="Calibri"/>
          <w:sz w:val="28"/>
          <w:szCs w:val="28"/>
        </w:rPr>
        <w:t xml:space="preserve"> органом</w:t>
      </w:r>
      <w:r w:rsidRPr="00BC4C0A">
        <w:rPr>
          <w:rFonts w:eastAsia="Calibri"/>
          <w:sz w:val="28"/>
          <w:szCs w:val="28"/>
        </w:rPr>
        <w:t xml:space="preserve">; </w:t>
      </w:r>
    </w:p>
    <w:p w:rsidR="00884671" w:rsidRPr="00BC4C0A" w:rsidRDefault="00884671" w:rsidP="00BC4C0A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BC4C0A">
        <w:rPr>
          <w:rFonts w:eastAsia="Calibri"/>
          <w:sz w:val="28"/>
          <w:szCs w:val="28"/>
        </w:rPr>
        <w:t xml:space="preserve">б) местонахождение объекта капитального строительства (при реконструкции); </w:t>
      </w:r>
    </w:p>
    <w:p w:rsidR="00884671" w:rsidRPr="00BC4C0A" w:rsidRDefault="00884671" w:rsidP="00BC4C0A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BC4C0A">
        <w:rPr>
          <w:rFonts w:eastAsia="Calibri"/>
          <w:sz w:val="28"/>
          <w:szCs w:val="28"/>
        </w:rPr>
        <w:t xml:space="preserve">в) местонахождение земельного участка, в границах которого планируется строительство или реконструкция объекта капитального строительства; </w:t>
      </w:r>
    </w:p>
    <w:p w:rsidR="00884671" w:rsidRPr="00BC4C0A" w:rsidRDefault="00884671" w:rsidP="00BC4C0A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BC4C0A">
        <w:rPr>
          <w:rFonts w:eastAsia="Calibri"/>
          <w:sz w:val="28"/>
          <w:szCs w:val="28"/>
        </w:rPr>
        <w:t xml:space="preserve">г) кадастровый номер объекта капитального строительства (при его наличии); </w:t>
      </w:r>
    </w:p>
    <w:p w:rsidR="00884671" w:rsidRPr="00BC4C0A" w:rsidRDefault="00884671" w:rsidP="00BC4C0A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BC4C0A">
        <w:rPr>
          <w:rFonts w:eastAsia="Calibri"/>
          <w:sz w:val="28"/>
          <w:szCs w:val="28"/>
        </w:rPr>
        <w:t xml:space="preserve">д) кадастровый номер земельного участка (при его наличии); </w:t>
      </w:r>
    </w:p>
    <w:p w:rsidR="00884671" w:rsidRPr="00BC4C0A" w:rsidRDefault="00884671" w:rsidP="00BC4C0A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BC4C0A">
        <w:rPr>
          <w:rFonts w:eastAsia="Calibri"/>
          <w:sz w:val="28"/>
          <w:szCs w:val="28"/>
        </w:rPr>
        <w:t xml:space="preserve">е) функциональное назначение объекта капитального строительства; </w:t>
      </w:r>
    </w:p>
    <w:p w:rsidR="00884671" w:rsidRPr="00BC4C0A" w:rsidRDefault="00884671" w:rsidP="00BC4C0A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BC4C0A">
        <w:rPr>
          <w:rFonts w:eastAsia="Calibri"/>
          <w:sz w:val="28"/>
          <w:szCs w:val="28"/>
        </w:rPr>
        <w:t xml:space="preserve">ж) основные параметры объекта капитального строительства (площадь, этажность); </w:t>
      </w:r>
    </w:p>
    <w:p w:rsidR="00884671" w:rsidRPr="00BC4C0A" w:rsidRDefault="00884671" w:rsidP="00BC4C0A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BC4C0A">
        <w:rPr>
          <w:rFonts w:eastAsia="Calibri"/>
          <w:sz w:val="28"/>
          <w:szCs w:val="28"/>
        </w:rPr>
        <w:t xml:space="preserve">з) соответствие архитектурно-градостроительного облика объекта капитального строительства требованиям к архитектурно-градостроительному облику объекта капитального строительства, указанным в градостроительном регламенте. </w:t>
      </w:r>
    </w:p>
    <w:p w:rsidR="007E1232" w:rsidRDefault="00BC4C0A" w:rsidP="007E12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7E1232" w:rsidRPr="00334E15">
        <w:rPr>
          <w:sz w:val="28"/>
          <w:szCs w:val="28"/>
        </w:rPr>
        <w:t>решени</w:t>
      </w:r>
      <w:r w:rsidR="007E1232">
        <w:rPr>
          <w:sz w:val="28"/>
          <w:szCs w:val="28"/>
        </w:rPr>
        <w:t>е</w:t>
      </w:r>
      <w:r w:rsidR="007E1232" w:rsidRPr="00334E15">
        <w:rPr>
          <w:sz w:val="28"/>
          <w:szCs w:val="28"/>
        </w:rPr>
        <w:t xml:space="preserve"> об отказе в согласовании архитектурно-градостроительного облика объекта капитального строительства</w:t>
      </w:r>
      <w:r w:rsidR="007E1232" w:rsidRPr="009D4AE4">
        <w:rPr>
          <w:sz w:val="28"/>
          <w:szCs w:val="28"/>
        </w:rPr>
        <w:t xml:space="preserve"> </w:t>
      </w:r>
      <w:bookmarkStart w:id="8" w:name="_Hlk221123141"/>
      <w:r w:rsidR="007E1232">
        <w:rPr>
          <w:sz w:val="28"/>
          <w:szCs w:val="28"/>
        </w:rPr>
        <w:t xml:space="preserve">по форме согласно </w:t>
      </w:r>
      <w:r w:rsidR="004E0AF5" w:rsidRPr="00177392">
        <w:rPr>
          <w:color w:val="000000" w:themeColor="text1"/>
          <w:sz w:val="28"/>
          <w:szCs w:val="28"/>
        </w:rPr>
        <w:t>приложению 3</w:t>
      </w:r>
      <w:r w:rsidR="007E1232">
        <w:rPr>
          <w:sz w:val="28"/>
          <w:szCs w:val="28"/>
        </w:rPr>
        <w:t xml:space="preserve"> к настоящему административному регламенту </w:t>
      </w:r>
      <w:bookmarkEnd w:id="8"/>
      <w:r w:rsidR="007E1232">
        <w:rPr>
          <w:sz w:val="28"/>
          <w:szCs w:val="28"/>
        </w:rPr>
        <w:t>(электронный документ, подписанный усиленной квалифицированной электронной подписью, документ на бумажном носителе).</w:t>
      </w:r>
    </w:p>
    <w:p w:rsidR="00345DB1" w:rsidRPr="00345DB1" w:rsidRDefault="00345DB1" w:rsidP="00345DB1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345DB1">
        <w:rPr>
          <w:rFonts w:eastAsia="Calibri"/>
          <w:sz w:val="28"/>
          <w:szCs w:val="28"/>
        </w:rPr>
        <w:t>В решении об отказе в согласовании архитектурно-градостроительного облика объекта капитального строительства содержится следующая информация:</w:t>
      </w:r>
    </w:p>
    <w:p w:rsidR="00345DB1" w:rsidRPr="00345DB1" w:rsidRDefault="00345DB1" w:rsidP="00345DB1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345DB1">
        <w:rPr>
          <w:rFonts w:eastAsia="Calibri"/>
          <w:sz w:val="28"/>
          <w:szCs w:val="28"/>
        </w:rPr>
        <w:t>а) дата принятия ре</w:t>
      </w:r>
      <w:r w:rsidR="00C27028">
        <w:rPr>
          <w:rFonts w:eastAsia="Calibri"/>
          <w:sz w:val="28"/>
          <w:szCs w:val="28"/>
        </w:rPr>
        <w:t>шения и его номер, присвоенный У</w:t>
      </w:r>
      <w:r w:rsidRPr="00345DB1">
        <w:rPr>
          <w:rFonts w:eastAsia="Calibri"/>
          <w:sz w:val="28"/>
          <w:szCs w:val="28"/>
        </w:rPr>
        <w:t>полномоченным</w:t>
      </w:r>
      <w:r w:rsidR="00C27028">
        <w:rPr>
          <w:rFonts w:eastAsia="Calibri"/>
          <w:sz w:val="28"/>
          <w:szCs w:val="28"/>
        </w:rPr>
        <w:t xml:space="preserve"> органом</w:t>
      </w:r>
      <w:r w:rsidRPr="00345DB1">
        <w:rPr>
          <w:rFonts w:eastAsia="Calibri"/>
          <w:sz w:val="28"/>
          <w:szCs w:val="28"/>
        </w:rPr>
        <w:t xml:space="preserve">; </w:t>
      </w:r>
    </w:p>
    <w:p w:rsidR="00345DB1" w:rsidRPr="00345DB1" w:rsidRDefault="00345DB1" w:rsidP="00345DB1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345DB1">
        <w:rPr>
          <w:rFonts w:eastAsia="Calibri"/>
          <w:sz w:val="28"/>
          <w:szCs w:val="28"/>
        </w:rPr>
        <w:t xml:space="preserve">б) местонахождение объекта капитального строительства (при реконструкции); </w:t>
      </w:r>
    </w:p>
    <w:p w:rsidR="00345DB1" w:rsidRPr="00345DB1" w:rsidRDefault="00345DB1" w:rsidP="00345DB1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345DB1">
        <w:rPr>
          <w:rFonts w:eastAsia="Calibri"/>
          <w:sz w:val="28"/>
          <w:szCs w:val="28"/>
        </w:rPr>
        <w:t xml:space="preserve">в) местонахождение земельного участка, в границах которого планируется строительство или реконструкция объекта капитального строительства; </w:t>
      </w:r>
    </w:p>
    <w:p w:rsidR="00345DB1" w:rsidRPr="00345DB1" w:rsidRDefault="00345DB1" w:rsidP="00345DB1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345DB1">
        <w:rPr>
          <w:rFonts w:eastAsia="Calibri"/>
          <w:sz w:val="28"/>
          <w:szCs w:val="28"/>
        </w:rPr>
        <w:t xml:space="preserve">г) кадастровый номер объекта капитального строительства (при его наличии); </w:t>
      </w:r>
    </w:p>
    <w:p w:rsidR="00345DB1" w:rsidRPr="00345DB1" w:rsidRDefault="00345DB1" w:rsidP="00345DB1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345DB1">
        <w:rPr>
          <w:rFonts w:eastAsia="Calibri"/>
          <w:sz w:val="28"/>
          <w:szCs w:val="28"/>
        </w:rPr>
        <w:t xml:space="preserve">д) кадастровый номер земельного участка (при его наличии); </w:t>
      </w:r>
    </w:p>
    <w:p w:rsidR="00345DB1" w:rsidRPr="00345DB1" w:rsidRDefault="00345DB1" w:rsidP="00345DB1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345DB1">
        <w:rPr>
          <w:rFonts w:eastAsia="Calibri"/>
          <w:sz w:val="28"/>
          <w:szCs w:val="28"/>
        </w:rPr>
        <w:t xml:space="preserve">е) функциональное назначение объекта капитального строительства; </w:t>
      </w:r>
    </w:p>
    <w:p w:rsidR="00345DB1" w:rsidRPr="00345DB1" w:rsidRDefault="00345DB1" w:rsidP="00345DB1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345DB1">
        <w:rPr>
          <w:rFonts w:eastAsia="Calibri"/>
          <w:sz w:val="28"/>
          <w:szCs w:val="28"/>
        </w:rPr>
        <w:t xml:space="preserve">ж) основные параметры объекта капитального строительства (площадь, этажность); </w:t>
      </w:r>
    </w:p>
    <w:p w:rsidR="00345DB1" w:rsidRPr="00345DB1" w:rsidRDefault="00345DB1" w:rsidP="00345DB1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345DB1">
        <w:rPr>
          <w:rFonts w:eastAsia="Calibri"/>
          <w:sz w:val="28"/>
          <w:szCs w:val="28"/>
        </w:rPr>
        <w:t>з) соответствие (несоответствие) архитектурно-градостроительного облика объекта капитального строительства требованиям к архитектурно-градостроительному облику объекта капитального строительства, указанным в градостроительном регламенте</w:t>
      </w:r>
      <w:r w:rsidR="00F028EA">
        <w:rPr>
          <w:rFonts w:eastAsia="Calibri"/>
          <w:sz w:val="28"/>
          <w:szCs w:val="28"/>
        </w:rPr>
        <w:t xml:space="preserve"> Правил землепользования и застройки муниципального образования «Прокопьевский городской округ Кемеровский области-Кузбасса»</w:t>
      </w:r>
      <w:r w:rsidRPr="00345DB1">
        <w:rPr>
          <w:rFonts w:eastAsia="Calibri"/>
          <w:sz w:val="28"/>
          <w:szCs w:val="28"/>
        </w:rPr>
        <w:t xml:space="preserve">; </w:t>
      </w:r>
    </w:p>
    <w:p w:rsidR="00345DB1" w:rsidRPr="00345DB1" w:rsidRDefault="00345DB1" w:rsidP="00345DB1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345DB1">
        <w:rPr>
          <w:rFonts w:eastAsia="Calibri"/>
          <w:sz w:val="28"/>
          <w:szCs w:val="28"/>
        </w:rPr>
        <w:lastRenderedPageBreak/>
        <w:t>и) обоснование несоответствия архитектурно-градостроительного облика объекта капитального строительства требованиям к архитектурно-градостроительному облику объекта капитального строительства, указанным в градостроительном регламенте</w:t>
      </w:r>
      <w:r w:rsidR="004E0AF5">
        <w:rPr>
          <w:rFonts w:eastAsia="Calibri"/>
          <w:sz w:val="28"/>
          <w:szCs w:val="28"/>
        </w:rPr>
        <w:t xml:space="preserve"> Правил землепользования и застройки муниципального образования «Прокопьевский городской округ Кемеровский области-Кузбасса»</w:t>
      </w:r>
      <w:r w:rsidRPr="00345DB1">
        <w:rPr>
          <w:rFonts w:eastAsia="Calibri"/>
          <w:sz w:val="28"/>
          <w:szCs w:val="28"/>
        </w:rPr>
        <w:t xml:space="preserve">; </w:t>
      </w:r>
    </w:p>
    <w:p w:rsidR="00345DB1" w:rsidRDefault="00345DB1" w:rsidP="00345DB1">
      <w:pPr>
        <w:pStyle w:val="afd"/>
        <w:spacing w:before="0" w:beforeAutospacing="0" w:after="0" w:afterAutospacing="0"/>
        <w:ind w:firstLine="540"/>
        <w:jc w:val="both"/>
        <w:rPr>
          <w:rFonts w:eastAsia="Calibri"/>
          <w:sz w:val="28"/>
          <w:szCs w:val="28"/>
        </w:rPr>
      </w:pPr>
      <w:r w:rsidRPr="00345DB1">
        <w:rPr>
          <w:rFonts w:eastAsia="Calibri"/>
          <w:sz w:val="28"/>
          <w:szCs w:val="28"/>
        </w:rPr>
        <w:t xml:space="preserve">к) предложения (при наличии) по доработке разделов проектной документации. </w:t>
      </w:r>
    </w:p>
    <w:p w:rsidR="00C27028" w:rsidRDefault="00C27028" w:rsidP="00C27028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Решение об отказе</w:t>
      </w:r>
      <w:r w:rsidRPr="00C1082C">
        <w:rPr>
          <w:rFonts w:eastAsia="Times New Roman"/>
          <w:sz w:val="28"/>
        </w:rPr>
        <w:t xml:space="preserve"> в приеме заявления и документов, необходимых для пред</w:t>
      </w:r>
      <w:r>
        <w:rPr>
          <w:rFonts w:eastAsia="Times New Roman"/>
          <w:sz w:val="28"/>
        </w:rPr>
        <w:t>оставления муниципальной услуги</w:t>
      </w:r>
      <w:r w:rsidRPr="00C1082C">
        <w:rPr>
          <w:rFonts w:eastAsia="Times New Roman"/>
          <w:sz w:val="28"/>
        </w:rPr>
        <w:t xml:space="preserve"> приведены </w:t>
      </w:r>
      <w:r w:rsidRPr="00821459">
        <w:rPr>
          <w:rFonts w:eastAsia="Times New Roman"/>
          <w:color w:val="000000" w:themeColor="text1"/>
          <w:sz w:val="28"/>
        </w:rPr>
        <w:t>в приложении 4</w:t>
      </w:r>
      <w:r w:rsidRPr="00C1082C">
        <w:rPr>
          <w:rFonts w:eastAsia="Times New Roman"/>
          <w:sz w:val="28"/>
        </w:rPr>
        <w:t xml:space="preserve"> к настоящему административному регламенту</w:t>
      </w:r>
      <w:r>
        <w:rPr>
          <w:rFonts w:eastAsia="Times New Roman"/>
          <w:sz w:val="28"/>
        </w:rPr>
        <w:t>.</w:t>
      </w:r>
    </w:p>
    <w:p w:rsidR="00212315" w:rsidRPr="009667D9" w:rsidRDefault="00345DB1" w:rsidP="00212315">
      <w:pPr>
        <w:pStyle w:val="1a"/>
        <w:tabs>
          <w:tab w:val="left" w:pos="1180"/>
        </w:tabs>
        <w:ind w:firstLine="567"/>
        <w:jc w:val="both"/>
      </w:pPr>
      <w:r>
        <w:t>2.3.3</w:t>
      </w:r>
      <w:r w:rsidR="00212315" w:rsidRPr="009667D9">
        <w:t>. Возможность оставления заявления без рассмотрения не предусмотрена.</w:t>
      </w:r>
    </w:p>
    <w:p w:rsidR="00B67897" w:rsidRPr="007D022E" w:rsidRDefault="00345DB1" w:rsidP="007D02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2.3.4</w:t>
      </w:r>
      <w:r w:rsidR="00212315" w:rsidRPr="003A390E">
        <w:rPr>
          <w:rFonts w:ascii="Times New Roman" w:hAnsi="Times New Roman" w:cs="Times New Roman"/>
          <w:sz w:val="28"/>
          <w:szCs w:val="28"/>
        </w:rPr>
        <w:t xml:space="preserve">. </w:t>
      </w:r>
      <w:r w:rsidR="00B67897" w:rsidRPr="003A390E"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 могут быть получены почтовым отправлением, в МФЦ, в Уполномоченном органе при личном обращении, </w:t>
      </w:r>
      <w:r w:rsidR="007C2969">
        <w:rPr>
          <w:rFonts w:ascii="Times New Roman" w:hAnsi="Times New Roman" w:cs="Times New Roman"/>
          <w:sz w:val="28"/>
          <w:szCs w:val="28"/>
        </w:rPr>
        <w:t xml:space="preserve">через ЕГПУ </w:t>
      </w:r>
      <w:r w:rsidR="00B67897" w:rsidRPr="003A390E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0F1FE1">
        <w:rPr>
          <w:rFonts w:ascii="Times New Roman" w:hAnsi="Times New Roman" w:cs="Times New Roman"/>
          <w:sz w:val="28"/>
          <w:szCs w:val="28"/>
        </w:rPr>
        <w:t xml:space="preserve">ГИС «КИСОГиМУ Кузбасса» </w:t>
      </w:r>
      <w:r w:rsidR="008A679D">
        <w:rPr>
          <w:rFonts w:ascii="Times New Roman" w:hAnsi="Times New Roman" w:cs="Times New Roman"/>
          <w:sz w:val="28"/>
          <w:szCs w:val="28"/>
        </w:rPr>
        <w:t>на базе Единой цифровой платформы Минцифры России «ГосТех» сервиса №116 «Согласование архитектурно-градостроительного облика объекта» (ЕЦП «ГосТех»)</w:t>
      </w:r>
      <w:r w:rsidR="00B67897" w:rsidRPr="007D022E">
        <w:rPr>
          <w:rFonts w:ascii="Times New Roman" w:hAnsi="Times New Roman" w:cs="Times New Roman"/>
          <w:sz w:val="28"/>
          <w:szCs w:val="28"/>
        </w:rPr>
        <w:t>.</w:t>
      </w:r>
    </w:p>
    <w:p w:rsidR="007D022E" w:rsidRPr="007D022E" w:rsidRDefault="007D022E" w:rsidP="007D02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022E">
        <w:rPr>
          <w:rFonts w:ascii="Times New Roman" w:hAnsi="Times New Roman" w:cs="Times New Roman"/>
          <w:sz w:val="28"/>
          <w:szCs w:val="28"/>
        </w:rPr>
        <w:t xml:space="preserve">2.3.4. Уполномоченный орган в течении 5 рабочих </w:t>
      </w:r>
      <w:r w:rsidR="005A1D85">
        <w:rPr>
          <w:rFonts w:ascii="Times New Roman" w:hAnsi="Times New Roman" w:cs="Times New Roman"/>
          <w:sz w:val="28"/>
          <w:szCs w:val="28"/>
        </w:rPr>
        <w:t xml:space="preserve"> </w:t>
      </w:r>
      <w:r w:rsidRPr="007D022E">
        <w:rPr>
          <w:rFonts w:ascii="Times New Roman" w:hAnsi="Times New Roman" w:cs="Times New Roman"/>
          <w:sz w:val="28"/>
          <w:szCs w:val="28"/>
        </w:rPr>
        <w:t>дней со дня подписания решения о согласовании архитектурно-градостроительного облика объекта капитального строительства:</w:t>
      </w:r>
    </w:p>
    <w:p w:rsidR="007D022E" w:rsidRPr="007D022E" w:rsidRDefault="003A390E" w:rsidP="007D02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D022E" w:rsidRPr="007D022E">
        <w:rPr>
          <w:rFonts w:ascii="Times New Roman" w:hAnsi="Times New Roman" w:cs="Times New Roman"/>
          <w:sz w:val="28"/>
          <w:szCs w:val="28"/>
        </w:rPr>
        <w:t xml:space="preserve"> размещает решение о согласовании архитектурно-градостроительного облика объекта капитального строительства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 города Прокопьевска</w:t>
      </w:r>
      <w:r w:rsidR="007D022E" w:rsidRPr="007D022E">
        <w:rPr>
          <w:rFonts w:ascii="Times New Roman" w:hAnsi="Times New Roman" w:cs="Times New Roman"/>
          <w:sz w:val="28"/>
          <w:szCs w:val="28"/>
        </w:rPr>
        <w:t xml:space="preserve">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="007D022E" w:rsidRPr="007D022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D022E" w:rsidRPr="007D022E" w:rsidRDefault="00A752D6" w:rsidP="007D02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022E" w:rsidRPr="007D022E">
        <w:rPr>
          <w:rFonts w:ascii="Times New Roman" w:hAnsi="Times New Roman" w:cs="Times New Roman"/>
          <w:sz w:val="28"/>
          <w:szCs w:val="28"/>
        </w:rPr>
        <w:t xml:space="preserve">направляет копию решения о согласовании архитектурно-градостроительного облика объекта капитального строительства в </w:t>
      </w:r>
      <w:r w:rsidR="003A390E">
        <w:rPr>
          <w:rFonts w:ascii="Times New Roman" w:hAnsi="Times New Roman" w:cs="Times New Roman"/>
          <w:sz w:val="28"/>
          <w:szCs w:val="28"/>
        </w:rPr>
        <w:t>отдел капитального строительства администрации города Прокопьевска, уполномоченный</w:t>
      </w:r>
      <w:r w:rsidR="007D022E" w:rsidRPr="007D022E">
        <w:rPr>
          <w:rFonts w:ascii="Times New Roman" w:hAnsi="Times New Roman" w:cs="Times New Roman"/>
          <w:sz w:val="28"/>
          <w:szCs w:val="28"/>
        </w:rPr>
        <w:t xml:space="preserve"> на выдачу разрешений на строительство в соответствии с</w:t>
      </w:r>
      <w:hyperlink r:id="rId12" w:history="1">
        <w:r w:rsidR="003A390E">
          <w:rPr>
            <w:rFonts w:ascii="Times New Roman" w:hAnsi="Times New Roman" w:cs="Times New Roman"/>
            <w:sz w:val="28"/>
            <w:szCs w:val="28"/>
          </w:rPr>
          <w:t>о статьей</w:t>
        </w:r>
        <w:r w:rsidR="007D022E" w:rsidRPr="007D022E">
          <w:rPr>
            <w:rFonts w:ascii="Times New Roman" w:hAnsi="Times New Roman" w:cs="Times New Roman"/>
            <w:sz w:val="28"/>
            <w:szCs w:val="28"/>
          </w:rPr>
          <w:t xml:space="preserve"> 51</w:t>
        </w:r>
      </w:hyperlink>
      <w:r w:rsidR="007D022E" w:rsidRPr="007D022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Федерации. </w:t>
      </w:r>
    </w:p>
    <w:p w:rsidR="007D022E" w:rsidRDefault="003A390E" w:rsidP="007D02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принятия У</w:t>
      </w:r>
      <w:r w:rsidR="007D022E" w:rsidRPr="007D022E">
        <w:rPr>
          <w:rFonts w:ascii="Times New Roman" w:hAnsi="Times New Roman" w:cs="Times New Roman"/>
          <w:sz w:val="28"/>
          <w:szCs w:val="28"/>
        </w:rPr>
        <w:t>полномоченным органом решения об отказе в согласовании архитектурно-градостроительного облика объекта капи</w:t>
      </w:r>
      <w:r>
        <w:rPr>
          <w:rFonts w:ascii="Times New Roman" w:hAnsi="Times New Roman" w:cs="Times New Roman"/>
          <w:sz w:val="28"/>
          <w:szCs w:val="28"/>
        </w:rPr>
        <w:t>тального строительства заявитель</w:t>
      </w:r>
      <w:r w:rsidR="007D022E" w:rsidRPr="007D022E">
        <w:rPr>
          <w:rFonts w:ascii="Times New Roman" w:hAnsi="Times New Roman" w:cs="Times New Roman"/>
          <w:sz w:val="28"/>
          <w:szCs w:val="28"/>
        </w:rPr>
        <w:t xml:space="preserve"> имеет право повторно подать заявление и разделы проектной документации на согласование архитектурно-градостроительного облика объекта капитального строительства после устранения выявленных в ранее рассмотренных разделах проектной документации несоответствий архитектурных решений объекта капитального строительства, определяющих его архитектурно-градостроительный облик и содержащихся в разделах проектной документации, требованиям к архитектурно-градостроительному облику объекта капитального строительства, указанным в градостроительном регламенте</w:t>
      </w:r>
      <w:r w:rsidR="00612CA9">
        <w:rPr>
          <w:rFonts w:ascii="Times New Roman" w:hAnsi="Times New Roman" w:cs="Times New Roman"/>
          <w:sz w:val="28"/>
          <w:szCs w:val="28"/>
        </w:rPr>
        <w:t xml:space="preserve"> Правил землепользования</w:t>
      </w:r>
      <w:r w:rsidR="007C2969">
        <w:rPr>
          <w:rFonts w:ascii="Times New Roman" w:hAnsi="Times New Roman" w:cs="Times New Roman"/>
          <w:sz w:val="28"/>
          <w:szCs w:val="28"/>
        </w:rPr>
        <w:t xml:space="preserve"> и застройки муниципального образования «Прокопьевский </w:t>
      </w:r>
      <w:r w:rsidR="00286B7D">
        <w:rPr>
          <w:rFonts w:ascii="Times New Roman" w:hAnsi="Times New Roman" w:cs="Times New Roman"/>
          <w:sz w:val="28"/>
          <w:szCs w:val="28"/>
        </w:rPr>
        <w:t>городской округ Кемеровской области-Кузбасса».</w:t>
      </w:r>
      <w:r w:rsidR="007C29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6B7D" w:rsidRPr="007D022E" w:rsidRDefault="00286B7D" w:rsidP="007D02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022E" w:rsidRPr="009667D9" w:rsidRDefault="007D022E" w:rsidP="00B67897">
      <w:pPr>
        <w:pStyle w:val="afd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212315" w:rsidRPr="009667D9" w:rsidRDefault="00212315" w:rsidP="00212315">
      <w:pPr>
        <w:pStyle w:val="ConsPlusTitle"/>
        <w:jc w:val="center"/>
        <w:outlineLvl w:val="2"/>
        <w:rPr>
          <w:sz w:val="28"/>
          <w:szCs w:val="28"/>
        </w:rPr>
      </w:pPr>
      <w:r w:rsidRPr="009667D9">
        <w:rPr>
          <w:sz w:val="28"/>
          <w:szCs w:val="28"/>
        </w:rPr>
        <w:lastRenderedPageBreak/>
        <w:t>2.4. Срок предоставления муниципальной услуги</w:t>
      </w:r>
    </w:p>
    <w:p w:rsidR="00212315" w:rsidRPr="009667D9" w:rsidRDefault="00212315" w:rsidP="002123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12315" w:rsidRPr="009667D9" w:rsidRDefault="00212315" w:rsidP="00212315">
      <w:pPr>
        <w:pStyle w:val="1a"/>
        <w:shd w:val="clear" w:color="auto" w:fill="auto"/>
        <w:ind w:firstLine="539"/>
        <w:jc w:val="both"/>
      </w:pPr>
      <w:r w:rsidRPr="009667D9">
        <w:t>2.4.1. Максимальный срок предоставления муниципальной услуги:</w:t>
      </w:r>
    </w:p>
    <w:p w:rsidR="00212315" w:rsidRPr="009667D9" w:rsidRDefault="00212315" w:rsidP="00212315">
      <w:pPr>
        <w:pStyle w:val="1a"/>
        <w:shd w:val="clear" w:color="auto" w:fill="auto"/>
        <w:ind w:firstLine="539"/>
        <w:jc w:val="both"/>
      </w:pPr>
      <w:r w:rsidRPr="009667D9">
        <w:t>а) У</w:t>
      </w:r>
      <w:r w:rsidR="00B67897">
        <w:t>полномоченный орган в течение 10</w:t>
      </w:r>
      <w:r w:rsidRPr="009667D9">
        <w:t xml:space="preserve"> рабочих дней со дня регистрации заявления и документов, необходимых для предоставления муниципальной услуги, направляет заявителю способом указанном в заявлении один из результатов, указанных в пункте 2.3.1. Административного регламента;</w:t>
      </w:r>
    </w:p>
    <w:p w:rsidR="00212315" w:rsidRPr="009667D9" w:rsidRDefault="00212315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 xml:space="preserve">б) в случае предоставления заявления и документов через </w:t>
      </w:r>
      <w:r w:rsidR="00141B0C">
        <w:rPr>
          <w:rFonts w:ascii="Times New Roman" w:hAnsi="Times New Roman" w:cs="Times New Roman"/>
          <w:sz w:val="28"/>
          <w:szCs w:val="28"/>
        </w:rPr>
        <w:t>МФЦ</w:t>
      </w:r>
      <w:r w:rsidRPr="009667D9">
        <w:rPr>
          <w:rFonts w:ascii="Times New Roman" w:hAnsi="Times New Roman" w:cs="Times New Roman"/>
          <w:sz w:val="28"/>
          <w:szCs w:val="28"/>
        </w:rPr>
        <w:t xml:space="preserve"> муниципальная усл</w:t>
      </w:r>
      <w:r w:rsidR="00B67897">
        <w:rPr>
          <w:rFonts w:ascii="Times New Roman" w:hAnsi="Times New Roman" w:cs="Times New Roman"/>
          <w:sz w:val="28"/>
          <w:szCs w:val="28"/>
        </w:rPr>
        <w:t>уга предоставляется в течении 10</w:t>
      </w:r>
      <w:r w:rsidRPr="009667D9">
        <w:rPr>
          <w:rFonts w:ascii="Times New Roman" w:hAnsi="Times New Roman" w:cs="Times New Roman"/>
          <w:sz w:val="28"/>
          <w:szCs w:val="28"/>
        </w:rPr>
        <w:t xml:space="preserve"> рабочих дней, срок исчисляется со дня передачи </w:t>
      </w:r>
      <w:r w:rsidR="00141B0C">
        <w:rPr>
          <w:rFonts w:ascii="Times New Roman" w:hAnsi="Times New Roman" w:cs="Times New Roman"/>
          <w:sz w:val="28"/>
          <w:szCs w:val="28"/>
        </w:rPr>
        <w:t>МФЦ</w:t>
      </w:r>
      <w:r w:rsidRPr="009667D9">
        <w:rPr>
          <w:rFonts w:ascii="Times New Roman" w:hAnsi="Times New Roman" w:cs="Times New Roman"/>
          <w:sz w:val="28"/>
          <w:szCs w:val="28"/>
        </w:rPr>
        <w:t xml:space="preserve"> заявления и документов, необходимых для предоставления муниципальной услуги, в Уполномоченном органе.</w:t>
      </w:r>
    </w:p>
    <w:p w:rsidR="00212315" w:rsidRPr="009667D9" w:rsidRDefault="00212315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2.4.2. Срок выдачи (направления) документов, являющихся результатом предоставления муниципальной услуги, составляет 1 рабочий день с даты принятия решения.</w:t>
      </w:r>
    </w:p>
    <w:p w:rsidR="00212315" w:rsidRPr="009667D9" w:rsidRDefault="00212315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E232DB" w:rsidRPr="009667D9" w:rsidRDefault="00E232DB" w:rsidP="00E232DB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2.5</w:t>
      </w:r>
      <w:r w:rsidRPr="009667D9">
        <w:rPr>
          <w:sz w:val="28"/>
          <w:szCs w:val="28"/>
        </w:rPr>
        <w:t>. Размер платы, взимаемой с заявителя при предоставлении</w:t>
      </w:r>
    </w:p>
    <w:p w:rsidR="00E232DB" w:rsidRPr="009667D9" w:rsidRDefault="00E232DB" w:rsidP="00E232DB">
      <w:pPr>
        <w:pStyle w:val="ConsPlusTitle"/>
        <w:jc w:val="center"/>
        <w:rPr>
          <w:sz w:val="28"/>
          <w:szCs w:val="28"/>
        </w:rPr>
      </w:pPr>
      <w:r w:rsidRPr="009667D9">
        <w:rPr>
          <w:sz w:val="28"/>
          <w:szCs w:val="28"/>
        </w:rPr>
        <w:t>муниципальной услуги, и способы ее взимания</w:t>
      </w:r>
    </w:p>
    <w:p w:rsidR="00E232DB" w:rsidRPr="009667D9" w:rsidRDefault="00E232DB" w:rsidP="00E232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32DB" w:rsidRDefault="00E232DB" w:rsidP="00E232DB">
      <w:pPr>
        <w:pStyle w:val="1a"/>
        <w:shd w:val="clear" w:color="auto" w:fill="auto"/>
        <w:ind w:firstLine="539"/>
        <w:jc w:val="both"/>
      </w:pPr>
      <w:r w:rsidRPr="009667D9">
        <w:t xml:space="preserve">Предоставление муниципальной услуги осуществляется бесплатно. </w:t>
      </w:r>
    </w:p>
    <w:p w:rsidR="00F35FBF" w:rsidRDefault="00F35FBF" w:rsidP="00E232DB">
      <w:pPr>
        <w:pStyle w:val="1a"/>
        <w:shd w:val="clear" w:color="auto" w:fill="auto"/>
        <w:ind w:firstLine="539"/>
        <w:jc w:val="both"/>
      </w:pPr>
    </w:p>
    <w:p w:rsidR="00F35FBF" w:rsidRPr="009667D9" w:rsidRDefault="00F35FBF" w:rsidP="00F35FBF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2.6</w:t>
      </w:r>
      <w:r w:rsidRPr="009667D9">
        <w:rPr>
          <w:sz w:val="28"/>
          <w:szCs w:val="28"/>
        </w:rPr>
        <w:t>. Максимальный срок ожидания в очереди при подаче</w:t>
      </w:r>
    </w:p>
    <w:p w:rsidR="00F35FBF" w:rsidRPr="009667D9" w:rsidRDefault="00F35FBF" w:rsidP="00F35FBF">
      <w:pPr>
        <w:pStyle w:val="ConsPlusTitle"/>
        <w:jc w:val="center"/>
        <w:rPr>
          <w:sz w:val="28"/>
          <w:szCs w:val="28"/>
        </w:rPr>
      </w:pPr>
      <w:r w:rsidRPr="009667D9">
        <w:rPr>
          <w:sz w:val="28"/>
          <w:szCs w:val="28"/>
        </w:rPr>
        <w:t>заявителем запроса о предоставлении муниципальной услуги</w:t>
      </w:r>
    </w:p>
    <w:p w:rsidR="00F35FBF" w:rsidRPr="009667D9" w:rsidRDefault="00F35FBF" w:rsidP="00F35FBF">
      <w:pPr>
        <w:pStyle w:val="ConsPlusTitle"/>
        <w:jc w:val="center"/>
        <w:rPr>
          <w:sz w:val="28"/>
          <w:szCs w:val="28"/>
        </w:rPr>
      </w:pPr>
      <w:r w:rsidRPr="009667D9">
        <w:rPr>
          <w:sz w:val="28"/>
          <w:szCs w:val="28"/>
        </w:rPr>
        <w:t>и при получении результата предоставления муниципальной</w:t>
      </w:r>
    </w:p>
    <w:p w:rsidR="00F35FBF" w:rsidRPr="009667D9" w:rsidRDefault="00F35FBF" w:rsidP="00F35FBF">
      <w:pPr>
        <w:pStyle w:val="ConsPlusTitle"/>
        <w:jc w:val="center"/>
        <w:rPr>
          <w:sz w:val="28"/>
          <w:szCs w:val="28"/>
        </w:rPr>
      </w:pPr>
      <w:r w:rsidRPr="009667D9">
        <w:rPr>
          <w:sz w:val="28"/>
          <w:szCs w:val="28"/>
        </w:rPr>
        <w:t>услуги</w:t>
      </w:r>
    </w:p>
    <w:p w:rsidR="00F35FBF" w:rsidRPr="009667D9" w:rsidRDefault="00F35FBF" w:rsidP="00F35FB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35FBF" w:rsidRPr="009667D9" w:rsidRDefault="00F35FBF" w:rsidP="00F35F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9667D9">
        <w:rPr>
          <w:rFonts w:ascii="Times New Roman" w:hAnsi="Times New Roman" w:cs="Times New Roman"/>
          <w:sz w:val="28"/>
          <w:szCs w:val="28"/>
        </w:rPr>
        <w:t>.1. Максимальный срок ожидания в очереди при подаче заявления составляет 15 минут.</w:t>
      </w:r>
    </w:p>
    <w:p w:rsidR="00F35FBF" w:rsidRDefault="00F35FBF" w:rsidP="00F35F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9667D9">
        <w:rPr>
          <w:rFonts w:ascii="Times New Roman" w:hAnsi="Times New Roman" w:cs="Times New Roman"/>
          <w:sz w:val="28"/>
          <w:szCs w:val="28"/>
        </w:rPr>
        <w:t>.2. Максимальный срок ожидания в очереди при получении результата муниципальной услуги составляет 15 минут.</w:t>
      </w:r>
    </w:p>
    <w:p w:rsidR="003E5BCD" w:rsidRPr="009667D9" w:rsidRDefault="003E5BCD" w:rsidP="00F35F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BCD" w:rsidRPr="009667D9" w:rsidRDefault="003E5BCD" w:rsidP="003E5BCD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2.7</w:t>
      </w:r>
      <w:r w:rsidRPr="009667D9">
        <w:rPr>
          <w:sz w:val="28"/>
          <w:szCs w:val="28"/>
        </w:rPr>
        <w:t>. Срок регистрации запроса заявителя о предоставлении</w:t>
      </w:r>
    </w:p>
    <w:p w:rsidR="003E5BCD" w:rsidRPr="009667D9" w:rsidRDefault="003E5BCD" w:rsidP="003E5BCD">
      <w:pPr>
        <w:pStyle w:val="ConsPlusTitle"/>
        <w:jc w:val="center"/>
        <w:rPr>
          <w:sz w:val="28"/>
          <w:szCs w:val="28"/>
        </w:rPr>
      </w:pPr>
      <w:r w:rsidRPr="009667D9">
        <w:rPr>
          <w:sz w:val="28"/>
          <w:szCs w:val="28"/>
        </w:rPr>
        <w:t>муниципальной услуги</w:t>
      </w:r>
    </w:p>
    <w:p w:rsidR="003E5BCD" w:rsidRPr="009667D9" w:rsidRDefault="003E5BCD" w:rsidP="003E5BC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E5BCD" w:rsidRDefault="003E5BCD" w:rsidP="003E5B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документов, необходимых для предоставления муниципальной услуги, составляет 1 рабочий день с даты подачи заявления и документов, необходимых для предоставления муниципальной услуги в Уполномоченном органе, указанным способом.</w:t>
      </w:r>
    </w:p>
    <w:p w:rsidR="00CE7F12" w:rsidRDefault="00CE7F12" w:rsidP="003E5B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BCD" w:rsidRPr="009667D9" w:rsidRDefault="003E5BCD" w:rsidP="003E5BCD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2.8</w:t>
      </w:r>
      <w:r w:rsidRPr="009667D9">
        <w:rPr>
          <w:sz w:val="28"/>
          <w:szCs w:val="28"/>
        </w:rPr>
        <w:t>. Требования к помещениям, в которых предоставляется</w:t>
      </w:r>
    </w:p>
    <w:p w:rsidR="003E5BCD" w:rsidRPr="009667D9" w:rsidRDefault="003E5BCD" w:rsidP="003E5BCD">
      <w:pPr>
        <w:pStyle w:val="ConsPlusTitle"/>
        <w:jc w:val="center"/>
        <w:rPr>
          <w:sz w:val="28"/>
          <w:szCs w:val="28"/>
        </w:rPr>
      </w:pPr>
      <w:r w:rsidRPr="009667D9">
        <w:rPr>
          <w:sz w:val="28"/>
          <w:szCs w:val="28"/>
        </w:rPr>
        <w:t>муниципальная услуга</w:t>
      </w:r>
    </w:p>
    <w:p w:rsidR="003E5BCD" w:rsidRPr="009667D9" w:rsidRDefault="003E5BCD" w:rsidP="003E5BC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E5BCD" w:rsidRPr="009667D9" w:rsidRDefault="002A393D" w:rsidP="003E5B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п</w:t>
      </w:r>
      <w:r w:rsidR="003E5BCD" w:rsidRPr="009667D9">
        <w:rPr>
          <w:rFonts w:ascii="Times New Roman" w:hAnsi="Times New Roman" w:cs="Times New Roman"/>
          <w:sz w:val="28"/>
          <w:szCs w:val="28"/>
        </w:rPr>
        <w:t>омещения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E5BCD" w:rsidRPr="009667D9">
        <w:rPr>
          <w:rFonts w:ascii="Times New Roman" w:hAnsi="Times New Roman" w:cs="Times New Roman"/>
          <w:sz w:val="28"/>
          <w:szCs w:val="28"/>
        </w:rPr>
        <w:t>, в которых предоставляется муниципальная услуга</w:t>
      </w:r>
      <w:r w:rsidR="009B282E">
        <w:rPr>
          <w:rFonts w:ascii="Times New Roman" w:hAnsi="Times New Roman" w:cs="Times New Roman"/>
          <w:sz w:val="28"/>
          <w:szCs w:val="28"/>
        </w:rPr>
        <w:t xml:space="preserve"> </w:t>
      </w:r>
      <w:r w:rsidR="003E5BCD" w:rsidRPr="009667D9">
        <w:rPr>
          <w:rFonts w:ascii="Times New Roman" w:hAnsi="Times New Roman" w:cs="Times New Roman"/>
          <w:sz w:val="28"/>
          <w:szCs w:val="28"/>
        </w:rPr>
        <w:t>размещены на официально</w:t>
      </w:r>
      <w:r>
        <w:rPr>
          <w:rFonts w:ascii="Times New Roman" w:hAnsi="Times New Roman" w:cs="Times New Roman"/>
          <w:sz w:val="28"/>
          <w:szCs w:val="28"/>
        </w:rPr>
        <w:t xml:space="preserve">м сайте Уполномоченного органа. </w:t>
      </w:r>
      <w:r w:rsidR="00B81E13">
        <w:rPr>
          <w:rFonts w:ascii="Times New Roman" w:hAnsi="Times New Roman" w:cs="Times New Roman"/>
          <w:sz w:val="28"/>
          <w:szCs w:val="28"/>
        </w:rPr>
        <w:t>В случае отсутствия возможности</w:t>
      </w:r>
      <w:r w:rsidR="009B282E">
        <w:rPr>
          <w:rFonts w:ascii="Times New Roman" w:hAnsi="Times New Roman" w:cs="Times New Roman"/>
          <w:sz w:val="28"/>
          <w:szCs w:val="28"/>
        </w:rPr>
        <w:t xml:space="preserve"> размещения </w:t>
      </w:r>
      <w:r w:rsidR="009B282E" w:rsidRPr="009667D9">
        <w:rPr>
          <w:rFonts w:ascii="Times New Roman" w:hAnsi="Times New Roman" w:cs="Times New Roman"/>
          <w:sz w:val="28"/>
          <w:szCs w:val="28"/>
        </w:rPr>
        <w:t>на официально</w:t>
      </w:r>
      <w:r w:rsidR="009B282E">
        <w:rPr>
          <w:rFonts w:ascii="Times New Roman" w:hAnsi="Times New Roman" w:cs="Times New Roman"/>
          <w:sz w:val="28"/>
          <w:szCs w:val="28"/>
        </w:rPr>
        <w:t xml:space="preserve">м сайте Уполномоченного </w:t>
      </w:r>
      <w:r w:rsidR="009B282E">
        <w:rPr>
          <w:rFonts w:ascii="Times New Roman" w:hAnsi="Times New Roman" w:cs="Times New Roman"/>
          <w:sz w:val="28"/>
          <w:szCs w:val="28"/>
        </w:rPr>
        <w:lastRenderedPageBreak/>
        <w:t>органа,</w:t>
      </w:r>
      <w:r w:rsidR="00B81E13">
        <w:rPr>
          <w:rFonts w:ascii="Times New Roman" w:hAnsi="Times New Roman" w:cs="Times New Roman"/>
          <w:sz w:val="28"/>
          <w:szCs w:val="28"/>
        </w:rPr>
        <w:t xml:space="preserve"> требования к п</w:t>
      </w:r>
      <w:r w:rsidR="00B81E13" w:rsidRPr="009667D9">
        <w:rPr>
          <w:rFonts w:ascii="Times New Roman" w:hAnsi="Times New Roman" w:cs="Times New Roman"/>
          <w:sz w:val="28"/>
          <w:szCs w:val="28"/>
        </w:rPr>
        <w:t>омещения</w:t>
      </w:r>
      <w:r w:rsidR="00B81E13">
        <w:rPr>
          <w:rFonts w:ascii="Times New Roman" w:hAnsi="Times New Roman" w:cs="Times New Roman"/>
          <w:sz w:val="28"/>
          <w:szCs w:val="28"/>
        </w:rPr>
        <w:t>м</w:t>
      </w:r>
      <w:r w:rsidR="00B81E13" w:rsidRPr="009667D9">
        <w:rPr>
          <w:rFonts w:ascii="Times New Roman" w:hAnsi="Times New Roman" w:cs="Times New Roman"/>
          <w:sz w:val="28"/>
          <w:szCs w:val="28"/>
        </w:rPr>
        <w:t>, в которых предоставляется муниципальная услуга</w:t>
      </w:r>
      <w:r w:rsidR="009B282E">
        <w:rPr>
          <w:rFonts w:ascii="Times New Roman" w:hAnsi="Times New Roman" w:cs="Times New Roman"/>
          <w:sz w:val="28"/>
          <w:szCs w:val="28"/>
        </w:rPr>
        <w:t xml:space="preserve"> </w:t>
      </w:r>
      <w:r w:rsidR="00B81E13" w:rsidRPr="009667D9">
        <w:rPr>
          <w:rFonts w:ascii="Times New Roman" w:hAnsi="Times New Roman" w:cs="Times New Roman"/>
          <w:sz w:val="28"/>
          <w:szCs w:val="28"/>
        </w:rPr>
        <w:t>размещ</w:t>
      </w:r>
      <w:r w:rsidR="009B282E">
        <w:rPr>
          <w:rFonts w:ascii="Times New Roman" w:hAnsi="Times New Roman" w:cs="Times New Roman"/>
          <w:sz w:val="28"/>
          <w:szCs w:val="28"/>
        </w:rPr>
        <w:t>аются</w:t>
      </w:r>
      <w:r w:rsidR="00B81E13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города Прокопьевска.</w:t>
      </w:r>
    </w:p>
    <w:p w:rsidR="00F35FBF" w:rsidRDefault="00F35FBF" w:rsidP="00E232DB">
      <w:pPr>
        <w:pStyle w:val="1a"/>
        <w:shd w:val="clear" w:color="auto" w:fill="auto"/>
        <w:ind w:firstLine="539"/>
        <w:jc w:val="both"/>
      </w:pPr>
    </w:p>
    <w:p w:rsidR="00D81373" w:rsidRPr="009667D9" w:rsidRDefault="00D81373" w:rsidP="00D81373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2.9</w:t>
      </w:r>
      <w:r w:rsidRPr="009667D9">
        <w:rPr>
          <w:sz w:val="28"/>
          <w:szCs w:val="28"/>
        </w:rPr>
        <w:t>. Показатели доступности и качества муниципальной услуги</w:t>
      </w:r>
    </w:p>
    <w:p w:rsidR="00D81373" w:rsidRPr="009667D9" w:rsidRDefault="00D81373" w:rsidP="00D813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D1D4E" w:rsidRPr="009667D9" w:rsidRDefault="000D1D4E" w:rsidP="000D1D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показателей</w:t>
      </w:r>
      <w:r w:rsidR="009B7CF8">
        <w:rPr>
          <w:rFonts w:ascii="Times New Roman" w:hAnsi="Times New Roman" w:cs="Times New Roman"/>
          <w:sz w:val="28"/>
          <w:szCs w:val="28"/>
        </w:rPr>
        <w:t xml:space="preserve"> качества и</w:t>
      </w:r>
      <w:r w:rsidR="00D81373" w:rsidRPr="009667D9">
        <w:rPr>
          <w:rFonts w:ascii="Times New Roman" w:hAnsi="Times New Roman" w:cs="Times New Roman"/>
          <w:sz w:val="28"/>
          <w:szCs w:val="28"/>
        </w:rPr>
        <w:t xml:space="preserve"> доступности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размещен</w:t>
      </w:r>
      <w:r w:rsidRPr="009667D9">
        <w:rPr>
          <w:rFonts w:ascii="Times New Roman" w:hAnsi="Times New Roman" w:cs="Times New Roman"/>
          <w:sz w:val="28"/>
          <w:szCs w:val="28"/>
        </w:rPr>
        <w:t xml:space="preserve"> на официально</w:t>
      </w:r>
      <w:r>
        <w:rPr>
          <w:rFonts w:ascii="Times New Roman" w:hAnsi="Times New Roman" w:cs="Times New Roman"/>
          <w:sz w:val="28"/>
          <w:szCs w:val="28"/>
        </w:rPr>
        <w:t xml:space="preserve">м сайте Уполномоченного органа. </w:t>
      </w:r>
      <w:r w:rsidR="009B282E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размещения </w:t>
      </w:r>
      <w:r w:rsidR="009B282E" w:rsidRPr="009667D9">
        <w:rPr>
          <w:rFonts w:ascii="Times New Roman" w:hAnsi="Times New Roman" w:cs="Times New Roman"/>
          <w:sz w:val="28"/>
          <w:szCs w:val="28"/>
        </w:rPr>
        <w:t>на официально</w:t>
      </w:r>
      <w:r w:rsidR="009B282E">
        <w:rPr>
          <w:rFonts w:ascii="Times New Roman" w:hAnsi="Times New Roman" w:cs="Times New Roman"/>
          <w:sz w:val="28"/>
          <w:szCs w:val="28"/>
        </w:rPr>
        <w:t xml:space="preserve">м сайте Уполномоченного органа, </w:t>
      </w:r>
      <w:r w:rsidR="009B7CF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еречень показателей</w:t>
      </w:r>
      <w:r w:rsidR="009B282E">
        <w:rPr>
          <w:rFonts w:ascii="Times New Roman" w:hAnsi="Times New Roman" w:cs="Times New Roman"/>
          <w:sz w:val="28"/>
          <w:szCs w:val="28"/>
        </w:rPr>
        <w:t xml:space="preserve"> </w:t>
      </w:r>
      <w:r w:rsidR="009B7CF8">
        <w:rPr>
          <w:rFonts w:ascii="Times New Roman" w:hAnsi="Times New Roman" w:cs="Times New Roman"/>
          <w:sz w:val="28"/>
          <w:szCs w:val="28"/>
        </w:rPr>
        <w:t xml:space="preserve">качества и </w:t>
      </w:r>
      <w:r w:rsidRPr="009667D9">
        <w:rPr>
          <w:rFonts w:ascii="Times New Roman" w:hAnsi="Times New Roman" w:cs="Times New Roman"/>
          <w:sz w:val="28"/>
          <w:szCs w:val="28"/>
        </w:rPr>
        <w:t>доступности муниципальной услуги</w:t>
      </w:r>
      <w:r w:rsidR="009B282E">
        <w:rPr>
          <w:rFonts w:ascii="Times New Roman" w:hAnsi="Times New Roman" w:cs="Times New Roman"/>
          <w:sz w:val="28"/>
          <w:szCs w:val="28"/>
        </w:rPr>
        <w:t xml:space="preserve"> </w:t>
      </w:r>
      <w:r w:rsidR="009B7CF8">
        <w:rPr>
          <w:rFonts w:ascii="Times New Roman" w:hAnsi="Times New Roman" w:cs="Times New Roman"/>
          <w:sz w:val="28"/>
          <w:szCs w:val="28"/>
        </w:rPr>
        <w:t>размещ</w:t>
      </w:r>
      <w:r w:rsidR="009B282E">
        <w:rPr>
          <w:rFonts w:ascii="Times New Roman" w:hAnsi="Times New Roman" w:cs="Times New Roman"/>
          <w:sz w:val="28"/>
          <w:szCs w:val="28"/>
        </w:rPr>
        <w:t>ается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города Прокопьевска.</w:t>
      </w:r>
    </w:p>
    <w:p w:rsidR="00D81373" w:rsidRPr="009667D9" w:rsidRDefault="00D81373" w:rsidP="00D81373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1950C5" w:rsidRPr="009667D9" w:rsidRDefault="001950C5" w:rsidP="001950C5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2.10</w:t>
      </w:r>
      <w:r w:rsidRPr="009667D9">
        <w:rPr>
          <w:sz w:val="28"/>
          <w:szCs w:val="28"/>
        </w:rPr>
        <w:t>. Иные требования к предоставлению муниципальной услуги,</w:t>
      </w:r>
    </w:p>
    <w:p w:rsidR="001950C5" w:rsidRPr="009667D9" w:rsidRDefault="001950C5" w:rsidP="001950C5">
      <w:pPr>
        <w:pStyle w:val="ConsPlusTitle"/>
        <w:jc w:val="center"/>
        <w:rPr>
          <w:sz w:val="28"/>
          <w:szCs w:val="28"/>
        </w:rPr>
      </w:pPr>
      <w:r w:rsidRPr="009667D9">
        <w:rPr>
          <w:sz w:val="28"/>
          <w:szCs w:val="28"/>
        </w:rPr>
        <w:t>в том числе учитывающие особенности предоставления</w:t>
      </w:r>
    </w:p>
    <w:p w:rsidR="001950C5" w:rsidRPr="009667D9" w:rsidRDefault="001950C5" w:rsidP="001950C5">
      <w:pPr>
        <w:pStyle w:val="ConsPlusTitle"/>
        <w:jc w:val="center"/>
        <w:rPr>
          <w:sz w:val="28"/>
          <w:szCs w:val="28"/>
        </w:rPr>
      </w:pPr>
      <w:r w:rsidRPr="009667D9">
        <w:rPr>
          <w:sz w:val="28"/>
          <w:szCs w:val="28"/>
        </w:rPr>
        <w:t>муниципальных услуг в многофункциональных центрах</w:t>
      </w:r>
    </w:p>
    <w:p w:rsidR="001950C5" w:rsidRPr="009667D9" w:rsidRDefault="001950C5" w:rsidP="001950C5">
      <w:pPr>
        <w:pStyle w:val="ConsPlusTitle"/>
        <w:jc w:val="center"/>
        <w:rPr>
          <w:sz w:val="28"/>
          <w:szCs w:val="28"/>
        </w:rPr>
      </w:pPr>
      <w:r w:rsidRPr="009667D9">
        <w:rPr>
          <w:sz w:val="28"/>
          <w:szCs w:val="28"/>
        </w:rPr>
        <w:t>и особенности предоставления муниципальных услуг</w:t>
      </w:r>
    </w:p>
    <w:p w:rsidR="001950C5" w:rsidRPr="009667D9" w:rsidRDefault="001950C5" w:rsidP="001950C5">
      <w:pPr>
        <w:pStyle w:val="ConsPlusTitle"/>
        <w:jc w:val="center"/>
        <w:rPr>
          <w:sz w:val="28"/>
          <w:szCs w:val="28"/>
        </w:rPr>
      </w:pPr>
      <w:r w:rsidRPr="009667D9">
        <w:rPr>
          <w:sz w:val="28"/>
          <w:szCs w:val="28"/>
        </w:rPr>
        <w:t>в электронной форме</w:t>
      </w:r>
    </w:p>
    <w:p w:rsidR="001950C5" w:rsidRPr="009667D9" w:rsidRDefault="001950C5" w:rsidP="001950C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52411" w:rsidRDefault="00752411" w:rsidP="00752411">
      <w:pPr>
        <w:pStyle w:val="1a"/>
        <w:shd w:val="clear" w:color="auto" w:fill="auto"/>
        <w:tabs>
          <w:tab w:val="left" w:pos="1646"/>
        </w:tabs>
        <w:spacing w:line="240" w:lineRule="auto"/>
        <w:jc w:val="both"/>
      </w:pPr>
      <w:r>
        <w:t xml:space="preserve">2.10.1. </w:t>
      </w:r>
      <w:r w:rsidRPr="009667D9"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98778F" w:rsidRDefault="000B6E0F" w:rsidP="0098778F">
      <w:pPr>
        <w:pStyle w:val="1a"/>
        <w:shd w:val="clear" w:color="auto" w:fill="auto"/>
        <w:tabs>
          <w:tab w:val="left" w:pos="1646"/>
        </w:tabs>
        <w:spacing w:line="240" w:lineRule="auto"/>
        <w:jc w:val="both"/>
      </w:pPr>
      <w:r>
        <w:t xml:space="preserve">2.10.2. </w:t>
      </w:r>
      <w:r w:rsidR="0098778F" w:rsidRPr="00AD5C4C">
        <w:t xml:space="preserve">При предоставлении муниципальной услуги используется </w:t>
      </w:r>
      <w:r w:rsidR="00A510B3">
        <w:t xml:space="preserve">ГИС «КИСОГиМУ </w:t>
      </w:r>
      <w:r w:rsidR="0092498F">
        <w:t xml:space="preserve"> </w:t>
      </w:r>
      <w:r w:rsidR="00A510B3">
        <w:t>Кузбасса» на базе ЕЦП «ГосТех»</w:t>
      </w:r>
      <w:r w:rsidR="0098778F">
        <w:t>.</w:t>
      </w:r>
    </w:p>
    <w:p w:rsidR="001950C5" w:rsidRPr="009667D9" w:rsidRDefault="002F2DCB" w:rsidP="0098778F">
      <w:pPr>
        <w:pStyle w:val="1a"/>
        <w:shd w:val="clear" w:color="auto" w:fill="auto"/>
        <w:tabs>
          <w:tab w:val="left" w:pos="1646"/>
        </w:tabs>
        <w:spacing w:line="240" w:lineRule="auto"/>
        <w:jc w:val="both"/>
      </w:pPr>
      <w:r>
        <w:rPr>
          <w:lang w:bidi="ru-RU"/>
        </w:rPr>
        <w:t>2.10.3</w:t>
      </w:r>
      <w:r w:rsidR="00841538">
        <w:rPr>
          <w:lang w:bidi="ru-RU"/>
        </w:rPr>
        <w:t xml:space="preserve">. </w:t>
      </w:r>
      <w:r w:rsidR="001950C5" w:rsidRPr="009667D9">
        <w:rPr>
          <w:lang w:bidi="ru-RU"/>
        </w:rPr>
        <w:t>При предоставлении муниципальной услуги в электронной форме заявитель вправе:</w:t>
      </w:r>
    </w:p>
    <w:p w:rsidR="001950C5" w:rsidRPr="009667D9" w:rsidRDefault="001950C5" w:rsidP="001950C5">
      <w:pPr>
        <w:pStyle w:val="1a"/>
        <w:shd w:val="clear" w:color="auto" w:fill="auto"/>
        <w:ind w:firstLine="539"/>
        <w:jc w:val="both"/>
      </w:pPr>
      <w:r w:rsidRPr="009667D9">
        <w:rPr>
          <w:lang w:bidi="ru-RU"/>
        </w:rPr>
        <w:t>а) получить информацию о порядке и сроках предоставления муниципальной услуги, размещенную на Едином портале и на Региональном портале;</w:t>
      </w:r>
    </w:p>
    <w:p w:rsidR="001950C5" w:rsidRPr="009667D9" w:rsidRDefault="001950C5" w:rsidP="001950C5">
      <w:pPr>
        <w:pStyle w:val="1a"/>
        <w:shd w:val="clear" w:color="auto" w:fill="auto"/>
        <w:ind w:firstLine="539"/>
        <w:jc w:val="both"/>
      </w:pPr>
      <w:r w:rsidRPr="009667D9">
        <w:rPr>
          <w:lang w:bidi="ru-RU"/>
        </w:rPr>
        <w:t>б) подать заявление о предоставлении муниципальной услуги и иные документы, необходимые для предоставления муниципальной услуги;</w:t>
      </w:r>
    </w:p>
    <w:p w:rsidR="001950C5" w:rsidRPr="009667D9" w:rsidRDefault="001950C5" w:rsidP="001950C5">
      <w:pPr>
        <w:pStyle w:val="1a"/>
        <w:shd w:val="clear" w:color="auto" w:fill="auto"/>
        <w:tabs>
          <w:tab w:val="left" w:pos="1093"/>
        </w:tabs>
        <w:ind w:firstLine="539"/>
        <w:jc w:val="both"/>
      </w:pPr>
      <w:r w:rsidRPr="009667D9">
        <w:rPr>
          <w:lang w:bidi="ru-RU"/>
        </w:rPr>
        <w:t>в)</w:t>
      </w:r>
      <w:r w:rsidRPr="009667D9">
        <w:rPr>
          <w:lang w:bidi="ru-RU"/>
        </w:rPr>
        <w:tab/>
        <w:t>получить сведения о ходе выполнения заявлений о предоставлении муниципальной услуги, поданных в электронной форме;</w:t>
      </w:r>
    </w:p>
    <w:p w:rsidR="001950C5" w:rsidRPr="009667D9" w:rsidRDefault="001950C5" w:rsidP="001950C5">
      <w:pPr>
        <w:pStyle w:val="1a"/>
        <w:shd w:val="clear" w:color="auto" w:fill="auto"/>
        <w:tabs>
          <w:tab w:val="left" w:pos="1206"/>
        </w:tabs>
        <w:ind w:firstLine="539"/>
        <w:jc w:val="both"/>
      </w:pPr>
      <w:r w:rsidRPr="009667D9">
        <w:rPr>
          <w:lang w:bidi="ru-RU"/>
        </w:rPr>
        <w:t>г)</w:t>
      </w:r>
      <w:r w:rsidRPr="009667D9">
        <w:rPr>
          <w:lang w:bidi="ru-RU"/>
        </w:rPr>
        <w:tab/>
        <w:t>осуществить оценку качества предоставления муниципальной услуги посредством Регионального портала;</w:t>
      </w:r>
    </w:p>
    <w:p w:rsidR="001950C5" w:rsidRPr="009667D9" w:rsidRDefault="001950C5" w:rsidP="001950C5">
      <w:pPr>
        <w:pStyle w:val="1a"/>
        <w:shd w:val="clear" w:color="auto" w:fill="auto"/>
        <w:tabs>
          <w:tab w:val="left" w:pos="1107"/>
        </w:tabs>
        <w:ind w:firstLine="539"/>
        <w:jc w:val="both"/>
      </w:pPr>
      <w:r w:rsidRPr="009667D9">
        <w:rPr>
          <w:lang w:bidi="ru-RU"/>
        </w:rPr>
        <w:t>д)</w:t>
      </w:r>
      <w:r w:rsidRPr="009667D9">
        <w:rPr>
          <w:lang w:bidi="ru-RU"/>
        </w:rPr>
        <w:tab/>
        <w:t>получить результат предоставления муниципальной услуги в форме электронного документа;</w:t>
      </w:r>
    </w:p>
    <w:p w:rsidR="001950C5" w:rsidRPr="009667D9" w:rsidRDefault="001950C5" w:rsidP="001950C5">
      <w:pPr>
        <w:pStyle w:val="1a"/>
        <w:shd w:val="clear" w:color="auto" w:fill="auto"/>
        <w:tabs>
          <w:tab w:val="left" w:pos="1090"/>
        </w:tabs>
        <w:ind w:firstLine="539"/>
        <w:jc w:val="both"/>
      </w:pPr>
      <w:r w:rsidRPr="009667D9">
        <w:rPr>
          <w:lang w:bidi="ru-RU"/>
        </w:rPr>
        <w:t>Формирование заявления осуществляется посредством заполнения интерактивной формы заявления на Едином портале, Региональном портале без необходимости дополнительной подачи заявления в иной форме.</w:t>
      </w:r>
    </w:p>
    <w:p w:rsidR="001950C5" w:rsidRPr="009667D9" w:rsidRDefault="001950C5" w:rsidP="001950C5">
      <w:pPr>
        <w:ind w:firstLine="567"/>
        <w:jc w:val="both"/>
        <w:rPr>
          <w:sz w:val="28"/>
          <w:szCs w:val="28"/>
        </w:rPr>
      </w:pPr>
      <w:r w:rsidRPr="009667D9">
        <w:rPr>
          <w:sz w:val="28"/>
          <w:szCs w:val="28"/>
        </w:rPr>
        <w:t xml:space="preserve">Предоставление муниципальной услуги в МФЦ возможно при наличии заключенного соглашения о взаимодействии между администрацией города Прокопьевска и МФЦ. </w:t>
      </w:r>
    </w:p>
    <w:p w:rsidR="001950C5" w:rsidRDefault="008B13FE" w:rsidP="001950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="008A470E">
        <w:rPr>
          <w:sz w:val="28"/>
          <w:szCs w:val="28"/>
        </w:rPr>
        <w:t>.4</w:t>
      </w:r>
      <w:r w:rsidR="001950C5" w:rsidRPr="009667D9">
        <w:rPr>
          <w:sz w:val="28"/>
          <w:szCs w:val="28"/>
        </w:rPr>
        <w:t xml:space="preserve">. </w:t>
      </w:r>
      <w:r w:rsidR="001950C5" w:rsidRPr="009667D9">
        <w:rPr>
          <w:sz w:val="28"/>
          <w:szCs w:val="28"/>
          <w:lang w:bidi="ru-RU"/>
        </w:rPr>
        <w:t>Уполномоченный орган</w:t>
      </w:r>
      <w:r w:rsidR="001950C5" w:rsidRPr="009667D9">
        <w:rPr>
          <w:sz w:val="28"/>
          <w:szCs w:val="28"/>
        </w:rPr>
        <w:t xml:space="preserve"> обеспечивает информирование заявителей о возможности получения муниципальной услуги на базе МФЦ. В случае </w:t>
      </w:r>
      <w:r w:rsidR="001950C5" w:rsidRPr="009667D9">
        <w:rPr>
          <w:sz w:val="28"/>
          <w:szCs w:val="28"/>
        </w:rPr>
        <w:lastRenderedPageBreak/>
        <w:t xml:space="preserve">подачи заявления о предоставлении муниципальной услуги в МФЦ непосредственное предоставление муниципальной услуги осуществляется </w:t>
      </w:r>
      <w:r w:rsidR="001950C5" w:rsidRPr="009667D9">
        <w:rPr>
          <w:sz w:val="28"/>
          <w:szCs w:val="28"/>
          <w:lang w:bidi="ru-RU"/>
        </w:rPr>
        <w:t>Уполномоченным органом</w:t>
      </w:r>
      <w:r w:rsidR="001950C5" w:rsidRPr="009667D9">
        <w:rPr>
          <w:sz w:val="28"/>
          <w:szCs w:val="28"/>
        </w:rPr>
        <w:t>.</w:t>
      </w:r>
    </w:p>
    <w:p w:rsidR="00A15B58" w:rsidRPr="008A470E" w:rsidRDefault="008A470E" w:rsidP="008A470E">
      <w:pPr>
        <w:ind w:firstLine="567"/>
        <w:jc w:val="both"/>
        <w:rPr>
          <w:sz w:val="28"/>
          <w:szCs w:val="28"/>
        </w:rPr>
      </w:pPr>
      <w:r w:rsidRPr="008A470E">
        <w:rPr>
          <w:sz w:val="28"/>
          <w:szCs w:val="28"/>
        </w:rPr>
        <w:t>2.10.5</w:t>
      </w:r>
      <w:r w:rsidR="00A15B58" w:rsidRPr="008A470E">
        <w:rPr>
          <w:sz w:val="28"/>
          <w:szCs w:val="28"/>
        </w:rPr>
        <w:t>. Возможность предоставления законному представителю несовершеннолетнего, не являющемуся заявителем, результатов предоставл</w:t>
      </w:r>
      <w:r w:rsidR="00CE7F12" w:rsidRPr="008A470E">
        <w:rPr>
          <w:sz w:val="28"/>
          <w:szCs w:val="28"/>
        </w:rPr>
        <w:t xml:space="preserve">ения муниципальной услуги </w:t>
      </w:r>
      <w:r w:rsidR="00A15B58" w:rsidRPr="008A470E">
        <w:rPr>
          <w:sz w:val="28"/>
          <w:szCs w:val="28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 заявления о предоставлении государственной услуги выразил письменно желание получить запрашиваемые результаты предоставления муниципальной услуги в отношении несовершеннолетнего лично, </w:t>
      </w:r>
      <w:r w:rsidR="00CE7F12" w:rsidRPr="008A470E">
        <w:rPr>
          <w:sz w:val="28"/>
          <w:szCs w:val="28"/>
        </w:rPr>
        <w:t xml:space="preserve">не </w:t>
      </w:r>
      <w:r>
        <w:rPr>
          <w:sz w:val="28"/>
          <w:szCs w:val="28"/>
        </w:rPr>
        <w:t>предусмотрена.</w:t>
      </w:r>
    </w:p>
    <w:p w:rsidR="00A15B58" w:rsidRPr="008A470E" w:rsidRDefault="008A470E" w:rsidP="008A470E">
      <w:pPr>
        <w:ind w:firstLine="567"/>
        <w:jc w:val="both"/>
        <w:rPr>
          <w:sz w:val="28"/>
          <w:szCs w:val="28"/>
        </w:rPr>
      </w:pPr>
      <w:r w:rsidRPr="008A470E">
        <w:rPr>
          <w:sz w:val="28"/>
          <w:szCs w:val="28"/>
        </w:rPr>
        <w:t>2.10.6</w:t>
      </w:r>
      <w:r w:rsidR="00A15B58" w:rsidRPr="008A470E">
        <w:rPr>
          <w:sz w:val="28"/>
          <w:szCs w:val="28"/>
        </w:rPr>
        <w:t xml:space="preserve">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 </w:t>
      </w:r>
      <w:r w:rsidR="00CE7F12" w:rsidRPr="008A470E">
        <w:rPr>
          <w:sz w:val="28"/>
          <w:szCs w:val="28"/>
        </w:rPr>
        <w:t xml:space="preserve">не </w:t>
      </w:r>
      <w:r w:rsidR="00A72A00">
        <w:rPr>
          <w:sz w:val="28"/>
          <w:szCs w:val="28"/>
        </w:rPr>
        <w:t>предусмотрен.</w:t>
      </w:r>
    </w:p>
    <w:p w:rsidR="00A15B58" w:rsidRPr="008A470E" w:rsidRDefault="008A470E" w:rsidP="008A470E">
      <w:pPr>
        <w:ind w:firstLine="567"/>
        <w:jc w:val="both"/>
        <w:rPr>
          <w:sz w:val="28"/>
          <w:szCs w:val="28"/>
        </w:rPr>
      </w:pPr>
      <w:r w:rsidRPr="008A470E">
        <w:rPr>
          <w:sz w:val="28"/>
          <w:szCs w:val="28"/>
        </w:rPr>
        <w:t>2.10.7</w:t>
      </w:r>
      <w:r w:rsidR="00A15B58" w:rsidRPr="008A470E">
        <w:rPr>
          <w:sz w:val="28"/>
          <w:szCs w:val="28"/>
        </w:rPr>
        <w:t>. Возможность предоставления муниципальной услуги в МФЦ, в том числе возможность принятия МФЦ решения об отказе в приеме заявления и документов и (или) информации, необходимых для предоставления муниципальной услуги (в случае, если заявление о предоставлении муниципальной  услуги может быт</w:t>
      </w:r>
      <w:r w:rsidR="00A72A00">
        <w:rPr>
          <w:sz w:val="28"/>
          <w:szCs w:val="28"/>
        </w:rPr>
        <w:t>ь подан в МФЦ) не предусмотрена.</w:t>
      </w:r>
    </w:p>
    <w:p w:rsidR="00A15B58" w:rsidRPr="008A470E" w:rsidRDefault="008A470E" w:rsidP="008A470E">
      <w:pPr>
        <w:ind w:firstLine="567"/>
        <w:jc w:val="both"/>
        <w:rPr>
          <w:sz w:val="28"/>
          <w:szCs w:val="28"/>
        </w:rPr>
      </w:pPr>
      <w:r w:rsidRPr="008A470E">
        <w:rPr>
          <w:sz w:val="28"/>
          <w:szCs w:val="28"/>
        </w:rPr>
        <w:t>2.10.8</w:t>
      </w:r>
      <w:r w:rsidR="00A15B58" w:rsidRPr="008A470E">
        <w:rPr>
          <w:sz w:val="28"/>
          <w:szCs w:val="28"/>
        </w:rPr>
        <w:t>.</w:t>
      </w:r>
      <w:r w:rsidR="00222DAD">
        <w:rPr>
          <w:sz w:val="28"/>
          <w:szCs w:val="28"/>
        </w:rPr>
        <w:t xml:space="preserve"> </w:t>
      </w:r>
      <w:r w:rsidR="00A15B58" w:rsidRPr="008A470E">
        <w:rPr>
          <w:sz w:val="28"/>
          <w:szCs w:val="28"/>
        </w:rPr>
        <w:t xml:space="preserve">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</w:t>
      </w:r>
      <w:r w:rsidR="003526BF" w:rsidRPr="008A470E">
        <w:rPr>
          <w:sz w:val="28"/>
          <w:szCs w:val="28"/>
        </w:rPr>
        <w:t>муниципальных</w:t>
      </w:r>
      <w:r w:rsidR="00A15B58" w:rsidRPr="008A470E">
        <w:rPr>
          <w:sz w:val="28"/>
          <w:szCs w:val="28"/>
        </w:rPr>
        <w:t xml:space="preserve"> услуг органами, предоставляющими услуги, а также выдачи документов, включая составление на бумажном носителе и заверение выписок из информационных систем </w:t>
      </w:r>
      <w:r w:rsidR="003526BF" w:rsidRPr="008A470E">
        <w:rPr>
          <w:sz w:val="28"/>
          <w:szCs w:val="28"/>
        </w:rPr>
        <w:t>орг</w:t>
      </w:r>
      <w:r w:rsidR="00A72A00">
        <w:rPr>
          <w:sz w:val="28"/>
          <w:szCs w:val="28"/>
        </w:rPr>
        <w:t>анов, предоставляющих услуги,</w:t>
      </w:r>
      <w:r w:rsidR="003526BF" w:rsidRPr="008A470E">
        <w:rPr>
          <w:sz w:val="28"/>
          <w:szCs w:val="28"/>
        </w:rPr>
        <w:t xml:space="preserve"> предусмотрена.</w:t>
      </w:r>
    </w:p>
    <w:p w:rsidR="00A15B58" w:rsidRPr="009667D9" w:rsidRDefault="00A15B58" w:rsidP="001950C5">
      <w:pPr>
        <w:ind w:firstLine="567"/>
        <w:jc w:val="both"/>
        <w:rPr>
          <w:sz w:val="28"/>
          <w:szCs w:val="28"/>
        </w:rPr>
      </w:pPr>
    </w:p>
    <w:p w:rsidR="00212315" w:rsidRPr="009667D9" w:rsidRDefault="008E30E0" w:rsidP="00212315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2.11</w:t>
      </w:r>
      <w:r w:rsidR="00212315" w:rsidRPr="009667D9">
        <w:rPr>
          <w:sz w:val="28"/>
          <w:szCs w:val="28"/>
        </w:rPr>
        <w:t>. Исчерпывающий перечень документов, необходимых</w:t>
      </w:r>
    </w:p>
    <w:p w:rsidR="00212315" w:rsidRPr="009667D9" w:rsidRDefault="00212315" w:rsidP="00212315">
      <w:pPr>
        <w:pStyle w:val="ConsPlusTitle"/>
        <w:jc w:val="center"/>
        <w:rPr>
          <w:sz w:val="28"/>
          <w:szCs w:val="28"/>
        </w:rPr>
      </w:pPr>
      <w:r w:rsidRPr="009667D9">
        <w:rPr>
          <w:sz w:val="28"/>
          <w:szCs w:val="28"/>
        </w:rPr>
        <w:t>для предоставления муниципальной услуги</w:t>
      </w:r>
    </w:p>
    <w:p w:rsidR="00212315" w:rsidRPr="009667D9" w:rsidRDefault="00212315" w:rsidP="002123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206CB" w:rsidRPr="009B282E" w:rsidRDefault="008E30E0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</w:t>
      </w:r>
      <w:r w:rsidR="00212315" w:rsidRPr="009667D9">
        <w:rPr>
          <w:rFonts w:ascii="Times New Roman" w:hAnsi="Times New Roman" w:cs="Times New Roman"/>
          <w:sz w:val="28"/>
          <w:szCs w:val="28"/>
        </w:rPr>
        <w:t xml:space="preserve">.1.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</w:t>
      </w:r>
      <w:r w:rsidR="00A206CB">
        <w:rPr>
          <w:rFonts w:ascii="Times New Roman" w:hAnsi="Times New Roman" w:cs="Times New Roman"/>
          <w:sz w:val="28"/>
          <w:szCs w:val="28"/>
        </w:rPr>
        <w:t>с разделением на документы и информацию, которые заявитель должен предоставить самостоятельно, и документы, которые заявитель вправе</w:t>
      </w:r>
      <w:r w:rsidR="00BA0C97">
        <w:rPr>
          <w:rFonts w:ascii="Times New Roman" w:hAnsi="Times New Roman" w:cs="Times New Roman"/>
          <w:sz w:val="28"/>
          <w:szCs w:val="28"/>
        </w:rPr>
        <w:t xml:space="preserve"> представить по собственной инициативе</w:t>
      </w:r>
      <w:r w:rsidR="00B64BD8">
        <w:rPr>
          <w:rFonts w:ascii="Times New Roman" w:hAnsi="Times New Roman" w:cs="Times New Roman"/>
          <w:sz w:val="28"/>
          <w:szCs w:val="28"/>
        </w:rPr>
        <w:t xml:space="preserve"> приведен </w:t>
      </w:r>
      <w:r w:rsidR="00B64BD8" w:rsidRPr="009B282E">
        <w:rPr>
          <w:rFonts w:ascii="Times New Roman" w:hAnsi="Times New Roman" w:cs="Times New Roman"/>
          <w:sz w:val="28"/>
          <w:szCs w:val="28"/>
        </w:rPr>
        <w:t xml:space="preserve">в </w:t>
      </w:r>
      <w:r w:rsidR="00B64BD8" w:rsidRPr="00E361E8">
        <w:rPr>
          <w:rFonts w:ascii="Times New Roman" w:hAnsi="Times New Roman" w:cs="Times New Roman"/>
          <w:sz w:val="28"/>
          <w:szCs w:val="28"/>
        </w:rPr>
        <w:t xml:space="preserve">таблице №2 </w:t>
      </w:r>
      <w:r w:rsidR="000B1862" w:rsidRPr="00E361E8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9B282E" w:rsidRPr="00E361E8">
        <w:rPr>
          <w:rFonts w:ascii="Times New Roman" w:hAnsi="Times New Roman" w:cs="Times New Roman"/>
          <w:sz w:val="28"/>
          <w:szCs w:val="28"/>
        </w:rPr>
        <w:t>к настоящему</w:t>
      </w:r>
      <w:r w:rsidR="009B282E" w:rsidRPr="009B282E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</w:t>
      </w:r>
      <w:r w:rsidR="00BA0C97" w:rsidRPr="009B282E">
        <w:rPr>
          <w:rFonts w:ascii="Times New Roman" w:hAnsi="Times New Roman" w:cs="Times New Roman"/>
          <w:sz w:val="28"/>
          <w:szCs w:val="28"/>
        </w:rPr>
        <w:t>.</w:t>
      </w:r>
    </w:p>
    <w:p w:rsidR="00A206CB" w:rsidRDefault="00B64BD8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Формы запросов о предоставлении муниципальной услуги и документов, необходимых для предоставления муниципальной услуги приведены в приложении к Административному регламенту.</w:t>
      </w:r>
    </w:p>
    <w:p w:rsidR="009B282E" w:rsidRDefault="009B282E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475F5D" w:rsidRPr="00B64BD8" w:rsidRDefault="00212315" w:rsidP="00B64BD8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BD8">
        <w:rPr>
          <w:rFonts w:ascii="Times New Roman" w:hAnsi="Times New Roman" w:cs="Times New Roman"/>
          <w:b/>
          <w:sz w:val="28"/>
          <w:szCs w:val="28"/>
        </w:rPr>
        <w:t>2.</w:t>
      </w:r>
      <w:r w:rsidR="00475F5D" w:rsidRPr="00B64BD8">
        <w:rPr>
          <w:rFonts w:ascii="Times New Roman" w:hAnsi="Times New Roman" w:cs="Times New Roman"/>
          <w:b/>
          <w:sz w:val="28"/>
          <w:szCs w:val="28"/>
        </w:rPr>
        <w:t>12</w:t>
      </w:r>
      <w:r w:rsidRPr="00B64BD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75F5D" w:rsidRPr="00B64BD8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оснований для отказа в приеме запроса </w:t>
      </w:r>
      <w:r w:rsidR="001237EC" w:rsidRPr="00B64BD8">
        <w:rPr>
          <w:rFonts w:ascii="Times New Roman" w:hAnsi="Times New Roman" w:cs="Times New Roman"/>
          <w:b/>
          <w:sz w:val="28"/>
          <w:szCs w:val="28"/>
        </w:rPr>
        <w:t>о предоставлении муниципальной</w:t>
      </w:r>
      <w:r w:rsidR="00475F5D" w:rsidRPr="00B64BD8">
        <w:rPr>
          <w:rFonts w:ascii="Times New Roman" w:hAnsi="Times New Roman" w:cs="Times New Roman"/>
          <w:b/>
          <w:sz w:val="28"/>
          <w:szCs w:val="28"/>
        </w:rPr>
        <w:t xml:space="preserve"> услуги и документов, </w:t>
      </w:r>
      <w:r w:rsidR="00475F5D" w:rsidRPr="00B64BD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необходимых для предоставления </w:t>
      </w:r>
      <w:r w:rsidR="001237EC" w:rsidRPr="00B64BD8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475F5D" w:rsidRPr="00B64BD8">
        <w:rPr>
          <w:rFonts w:ascii="Times New Roman" w:hAnsi="Times New Roman" w:cs="Times New Roman"/>
          <w:b/>
          <w:sz w:val="28"/>
          <w:szCs w:val="28"/>
        </w:rPr>
        <w:t>ой услуги, и исчерпывающий перечень оснований для приостановлени</w:t>
      </w:r>
      <w:r w:rsidR="001237EC" w:rsidRPr="00B64BD8">
        <w:rPr>
          <w:rFonts w:ascii="Times New Roman" w:hAnsi="Times New Roman" w:cs="Times New Roman"/>
          <w:b/>
          <w:sz w:val="28"/>
          <w:szCs w:val="28"/>
        </w:rPr>
        <w:t>я предоставления муниципальной</w:t>
      </w:r>
      <w:r w:rsidR="00475F5D" w:rsidRPr="00B64BD8">
        <w:rPr>
          <w:rFonts w:ascii="Times New Roman" w:hAnsi="Times New Roman" w:cs="Times New Roman"/>
          <w:b/>
          <w:sz w:val="28"/>
          <w:szCs w:val="28"/>
        </w:rPr>
        <w:t xml:space="preserve"> услуги или для отказа в предоставлении </w:t>
      </w:r>
      <w:r w:rsidR="001237EC" w:rsidRPr="00B64BD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475F5D" w:rsidRPr="00B64BD8">
        <w:rPr>
          <w:rFonts w:ascii="Times New Roman" w:hAnsi="Times New Roman" w:cs="Times New Roman"/>
          <w:b/>
          <w:sz w:val="28"/>
          <w:szCs w:val="28"/>
        </w:rPr>
        <w:t xml:space="preserve"> услуги.</w:t>
      </w:r>
    </w:p>
    <w:p w:rsidR="00B84DEF" w:rsidRDefault="00B84DEF" w:rsidP="001237EC">
      <w:pPr>
        <w:pStyle w:val="afd"/>
        <w:spacing w:before="0" w:beforeAutospacing="0" w:after="0" w:afterAutospacing="0" w:line="288" w:lineRule="atLeast"/>
        <w:ind w:firstLine="540"/>
        <w:jc w:val="center"/>
        <w:rPr>
          <w:color w:val="FF0000"/>
        </w:rPr>
      </w:pPr>
    </w:p>
    <w:p w:rsidR="00B84DEF" w:rsidRPr="001A2F4F" w:rsidRDefault="00B84DEF" w:rsidP="00B84DEF">
      <w:pPr>
        <w:pStyle w:val="afd"/>
        <w:spacing w:before="0" w:beforeAutospacing="0" w:after="0" w:afterAutospacing="0" w:line="288" w:lineRule="atLeast"/>
        <w:ind w:firstLine="540"/>
        <w:jc w:val="both"/>
        <w:rPr>
          <w:color w:val="000000" w:themeColor="text1"/>
        </w:rPr>
      </w:pPr>
      <w:r w:rsidRPr="001A2F4F">
        <w:rPr>
          <w:color w:val="000000" w:themeColor="text1"/>
          <w:sz w:val="28"/>
          <w:szCs w:val="28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</w:t>
      </w:r>
      <w:r w:rsidR="003258E7" w:rsidRPr="001A2F4F">
        <w:rPr>
          <w:color w:val="000000" w:themeColor="text1"/>
          <w:sz w:val="28"/>
          <w:szCs w:val="28"/>
        </w:rPr>
        <w:t>ены в таблице № 3 приложения к А</w:t>
      </w:r>
      <w:r w:rsidRPr="001A2F4F">
        <w:rPr>
          <w:color w:val="000000" w:themeColor="text1"/>
          <w:sz w:val="28"/>
          <w:szCs w:val="28"/>
        </w:rPr>
        <w:t>дминистративному регламенту</w:t>
      </w:r>
      <w:r w:rsidR="003258E7" w:rsidRPr="001A2F4F">
        <w:rPr>
          <w:color w:val="000000" w:themeColor="text1"/>
          <w:sz w:val="28"/>
          <w:szCs w:val="28"/>
        </w:rPr>
        <w:t>.</w:t>
      </w:r>
    </w:p>
    <w:p w:rsidR="00C71F13" w:rsidRDefault="00C71F13" w:rsidP="0021231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12315" w:rsidRPr="009667D9" w:rsidRDefault="00212315" w:rsidP="00212315">
      <w:pPr>
        <w:pStyle w:val="ConsPlusTitle"/>
        <w:jc w:val="center"/>
        <w:outlineLvl w:val="1"/>
        <w:rPr>
          <w:sz w:val="28"/>
          <w:szCs w:val="28"/>
        </w:rPr>
      </w:pPr>
      <w:r w:rsidRPr="009667D9">
        <w:rPr>
          <w:sz w:val="28"/>
          <w:szCs w:val="28"/>
        </w:rPr>
        <w:t>3. Состав, последовательность и сроки выполнения</w:t>
      </w:r>
    </w:p>
    <w:p w:rsidR="00212315" w:rsidRPr="009667D9" w:rsidRDefault="00212315" w:rsidP="00212315">
      <w:pPr>
        <w:pStyle w:val="ConsPlusTitle"/>
        <w:jc w:val="center"/>
        <w:rPr>
          <w:sz w:val="28"/>
          <w:szCs w:val="28"/>
        </w:rPr>
      </w:pPr>
      <w:r w:rsidRPr="009667D9">
        <w:rPr>
          <w:sz w:val="28"/>
          <w:szCs w:val="28"/>
        </w:rPr>
        <w:t>административных процедур</w:t>
      </w:r>
    </w:p>
    <w:p w:rsidR="00212315" w:rsidRPr="009667D9" w:rsidRDefault="00212315" w:rsidP="002123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12315" w:rsidRPr="009667D9" w:rsidRDefault="00212315" w:rsidP="00212315">
      <w:pPr>
        <w:pStyle w:val="ConsPlusTitle"/>
        <w:jc w:val="center"/>
        <w:outlineLvl w:val="2"/>
        <w:rPr>
          <w:sz w:val="28"/>
          <w:szCs w:val="28"/>
        </w:rPr>
      </w:pPr>
      <w:r w:rsidRPr="009667D9">
        <w:rPr>
          <w:sz w:val="28"/>
          <w:szCs w:val="28"/>
        </w:rPr>
        <w:t xml:space="preserve">3.1. Перечень </w:t>
      </w:r>
      <w:r w:rsidR="0099146A">
        <w:rPr>
          <w:sz w:val="28"/>
          <w:szCs w:val="28"/>
        </w:rPr>
        <w:t>осуществляемых при предоставлении</w:t>
      </w:r>
      <w:r w:rsidRPr="009667D9">
        <w:rPr>
          <w:sz w:val="28"/>
          <w:szCs w:val="28"/>
        </w:rPr>
        <w:t xml:space="preserve"> муниципальной услуги</w:t>
      </w:r>
      <w:r w:rsidR="0099146A">
        <w:rPr>
          <w:sz w:val="28"/>
          <w:szCs w:val="28"/>
        </w:rPr>
        <w:t xml:space="preserve"> административных процедур</w:t>
      </w:r>
    </w:p>
    <w:p w:rsidR="00212315" w:rsidRDefault="00212315" w:rsidP="00FF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C1F30" w:rsidRPr="008C1F30" w:rsidRDefault="008C1F30" w:rsidP="008C1F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F30">
        <w:rPr>
          <w:rFonts w:ascii="Times New Roman" w:hAnsi="Times New Roman" w:cs="Times New Roman"/>
          <w:sz w:val="28"/>
          <w:szCs w:val="28"/>
        </w:rPr>
        <w:t>Перечень осуществляемых при предоставлении муниципальной услуги административных процедур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A2E0A" w:rsidRDefault="009A2E0A" w:rsidP="006148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а) прием заявления и документов и (или) информации, необходимых для предоставления муниципальной услуги;</w:t>
      </w:r>
    </w:p>
    <w:p w:rsidR="001A2F4F" w:rsidRPr="009667D9" w:rsidRDefault="001A2F4F" w:rsidP="006148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614805" w:rsidRPr="00614805">
        <w:rPr>
          <w:rFonts w:ascii="Times New Roman" w:hAnsi="Times New Roman" w:cs="Times New Roman"/>
          <w:sz w:val="28"/>
          <w:szCs w:val="28"/>
        </w:rPr>
        <w:t>профилировани</w:t>
      </w:r>
      <w:r w:rsidR="00614805">
        <w:rPr>
          <w:rFonts w:ascii="Times New Roman" w:hAnsi="Times New Roman" w:cs="Times New Roman"/>
          <w:sz w:val="28"/>
          <w:szCs w:val="28"/>
        </w:rPr>
        <w:t>е заявителя, заключающееся</w:t>
      </w:r>
      <w:r w:rsidR="00614805" w:rsidRPr="00614805">
        <w:rPr>
          <w:rFonts w:ascii="Times New Roman" w:hAnsi="Times New Roman" w:cs="Times New Roman"/>
          <w:sz w:val="28"/>
          <w:szCs w:val="28"/>
        </w:rPr>
        <w:t xml:space="preserve"> в анкетировании заявителя в целях определения категории (признаков) заявителя</w:t>
      </w:r>
      <w:r w:rsidR="00614805">
        <w:rPr>
          <w:rFonts w:ascii="Times New Roman" w:hAnsi="Times New Roman" w:cs="Times New Roman"/>
          <w:sz w:val="28"/>
          <w:szCs w:val="28"/>
        </w:rPr>
        <w:t>;</w:t>
      </w:r>
    </w:p>
    <w:p w:rsidR="009A2E0A" w:rsidRPr="009667D9" w:rsidRDefault="00614805" w:rsidP="006148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A2E0A" w:rsidRPr="009667D9">
        <w:rPr>
          <w:rFonts w:ascii="Times New Roman" w:hAnsi="Times New Roman" w:cs="Times New Roman"/>
          <w:sz w:val="28"/>
          <w:szCs w:val="28"/>
        </w:rPr>
        <w:t>) получение сведений 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933496">
        <w:rPr>
          <w:rFonts w:ascii="Times New Roman" w:hAnsi="Times New Roman" w:cs="Times New Roman"/>
          <w:sz w:val="28"/>
          <w:szCs w:val="28"/>
        </w:rPr>
        <w:t xml:space="preserve"> (далее-СМЭВ)</w:t>
      </w:r>
      <w:r w:rsidR="009A2E0A" w:rsidRPr="009667D9">
        <w:rPr>
          <w:rFonts w:ascii="Times New Roman" w:hAnsi="Times New Roman" w:cs="Times New Roman"/>
          <w:sz w:val="28"/>
          <w:szCs w:val="28"/>
        </w:rPr>
        <w:t>;</w:t>
      </w:r>
    </w:p>
    <w:p w:rsidR="009A2E0A" w:rsidRPr="009667D9" w:rsidRDefault="00614805" w:rsidP="009A2E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A2E0A" w:rsidRPr="009667D9">
        <w:rPr>
          <w:rFonts w:ascii="Times New Roman" w:hAnsi="Times New Roman" w:cs="Times New Roman"/>
          <w:sz w:val="28"/>
          <w:szCs w:val="28"/>
        </w:rPr>
        <w:t>) принятие решения о предоставлении (об отказе в предоставлении) муниципальной услуги;</w:t>
      </w:r>
    </w:p>
    <w:p w:rsidR="009A2E0A" w:rsidRDefault="00614805" w:rsidP="009A2E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A2E0A" w:rsidRPr="009667D9">
        <w:rPr>
          <w:rFonts w:ascii="Times New Roman" w:hAnsi="Times New Roman" w:cs="Times New Roman"/>
          <w:sz w:val="28"/>
          <w:szCs w:val="28"/>
        </w:rPr>
        <w:t xml:space="preserve">) предоставление </w:t>
      </w:r>
      <w:r>
        <w:rPr>
          <w:rFonts w:ascii="Times New Roman" w:hAnsi="Times New Roman" w:cs="Times New Roman"/>
          <w:sz w:val="28"/>
          <w:szCs w:val="28"/>
        </w:rPr>
        <w:t>результата муниципальной услуги.</w:t>
      </w:r>
    </w:p>
    <w:p w:rsidR="00C82137" w:rsidRDefault="00614805" w:rsidP="009A2E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82137">
        <w:rPr>
          <w:rFonts w:ascii="Times New Roman" w:hAnsi="Times New Roman" w:cs="Times New Roman"/>
          <w:sz w:val="28"/>
          <w:szCs w:val="28"/>
        </w:rPr>
        <w:t>редоставление муниципальной</w:t>
      </w:r>
      <w:r w:rsidR="00C82137" w:rsidRPr="00C82137">
        <w:rPr>
          <w:rFonts w:ascii="Times New Roman" w:hAnsi="Times New Roman" w:cs="Times New Roman"/>
          <w:sz w:val="28"/>
          <w:szCs w:val="28"/>
        </w:rPr>
        <w:t xml:space="preserve"> услуги в упреждающем (проактивном) режиме (в случае,</w:t>
      </w:r>
      <w:r w:rsidR="00C82137">
        <w:rPr>
          <w:rFonts w:ascii="Times New Roman" w:hAnsi="Times New Roman" w:cs="Times New Roman"/>
          <w:sz w:val="28"/>
          <w:szCs w:val="28"/>
        </w:rPr>
        <w:t xml:space="preserve"> если муниципальная</w:t>
      </w:r>
      <w:r w:rsidR="00C82137" w:rsidRPr="00C82137">
        <w:rPr>
          <w:rFonts w:ascii="Times New Roman" w:hAnsi="Times New Roman" w:cs="Times New Roman"/>
          <w:sz w:val="28"/>
          <w:szCs w:val="28"/>
        </w:rPr>
        <w:t xml:space="preserve"> услуга предполагает предоставление в упреждающем (проактивном) режиме)</w:t>
      </w:r>
      <w:r>
        <w:rPr>
          <w:rFonts w:ascii="Times New Roman" w:hAnsi="Times New Roman" w:cs="Times New Roman"/>
          <w:sz w:val="28"/>
          <w:szCs w:val="28"/>
        </w:rPr>
        <w:t xml:space="preserve"> не предусмотрено</w:t>
      </w:r>
      <w:r w:rsidR="00085EE0">
        <w:rPr>
          <w:rFonts w:ascii="Times New Roman" w:hAnsi="Times New Roman" w:cs="Times New Roman"/>
          <w:sz w:val="28"/>
          <w:szCs w:val="28"/>
        </w:rPr>
        <w:t>.</w:t>
      </w:r>
    </w:p>
    <w:p w:rsidR="00C82137" w:rsidRPr="009667D9" w:rsidRDefault="00C82137" w:rsidP="009A2E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82137" w:rsidRDefault="00C82137" w:rsidP="00212315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3.1.1. П</w:t>
      </w:r>
      <w:r w:rsidR="00614805">
        <w:rPr>
          <w:sz w:val="28"/>
          <w:szCs w:val="28"/>
        </w:rPr>
        <w:t>рием запроса</w:t>
      </w:r>
      <w:r w:rsidRPr="009667D9">
        <w:rPr>
          <w:sz w:val="28"/>
          <w:szCs w:val="28"/>
        </w:rPr>
        <w:t xml:space="preserve"> и документов и (или) информации, необходимых для предоставления муниципальной услуги</w:t>
      </w:r>
    </w:p>
    <w:p w:rsidR="00C82137" w:rsidRDefault="00C82137" w:rsidP="00212315">
      <w:pPr>
        <w:pStyle w:val="ConsPlusTitle"/>
        <w:jc w:val="center"/>
        <w:outlineLvl w:val="2"/>
        <w:rPr>
          <w:sz w:val="28"/>
          <w:szCs w:val="28"/>
        </w:rPr>
      </w:pPr>
    </w:p>
    <w:p w:rsidR="004D5ADB" w:rsidRPr="009667D9" w:rsidRDefault="004D5ADB" w:rsidP="004D5ADB">
      <w:pPr>
        <w:pStyle w:val="afd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667D9">
        <w:rPr>
          <w:sz w:val="28"/>
          <w:szCs w:val="28"/>
        </w:rPr>
        <w:t>Представление з</w:t>
      </w:r>
      <w:r>
        <w:rPr>
          <w:sz w:val="28"/>
          <w:szCs w:val="28"/>
        </w:rPr>
        <w:t>аявителем документов и запроса</w:t>
      </w:r>
      <w:r w:rsidRPr="009667D9">
        <w:rPr>
          <w:sz w:val="28"/>
          <w:szCs w:val="28"/>
        </w:rPr>
        <w:t>, оформлен</w:t>
      </w:r>
      <w:r>
        <w:rPr>
          <w:sz w:val="28"/>
          <w:szCs w:val="28"/>
        </w:rPr>
        <w:t xml:space="preserve">ного в соответствии с образцом (форма №1 приложения </w:t>
      </w:r>
      <w:r w:rsidR="00F52110">
        <w:rPr>
          <w:sz w:val="28"/>
          <w:szCs w:val="28"/>
        </w:rPr>
        <w:t xml:space="preserve">1 </w:t>
      </w:r>
      <w:r>
        <w:rPr>
          <w:sz w:val="28"/>
          <w:szCs w:val="28"/>
        </w:rPr>
        <w:t>к Административному регламенту)</w:t>
      </w:r>
      <w:r w:rsidRPr="009667D9">
        <w:rPr>
          <w:sz w:val="28"/>
          <w:szCs w:val="28"/>
        </w:rPr>
        <w:t>, осуществляется в Уполномоченном орган</w:t>
      </w:r>
      <w:r>
        <w:rPr>
          <w:sz w:val="28"/>
          <w:szCs w:val="28"/>
        </w:rPr>
        <w:t xml:space="preserve">е, почтовым отправлением, в МФЦ, </w:t>
      </w:r>
      <w:r w:rsidR="005C142B">
        <w:rPr>
          <w:sz w:val="28"/>
          <w:szCs w:val="28"/>
        </w:rPr>
        <w:t xml:space="preserve">через ЕГПУ </w:t>
      </w:r>
      <w:r>
        <w:rPr>
          <w:sz w:val="28"/>
          <w:szCs w:val="28"/>
        </w:rPr>
        <w:t xml:space="preserve">с использованием </w:t>
      </w:r>
      <w:r w:rsidR="005C142B">
        <w:rPr>
          <w:sz w:val="28"/>
          <w:szCs w:val="28"/>
        </w:rPr>
        <w:t>ГИС «КИСОГиМУ Кузбасса»</w:t>
      </w:r>
      <w:r>
        <w:rPr>
          <w:sz w:val="28"/>
          <w:szCs w:val="28"/>
        </w:rPr>
        <w:t>.</w:t>
      </w:r>
    </w:p>
    <w:p w:rsidR="004D5ADB" w:rsidRPr="009667D9" w:rsidRDefault="004D5ADB" w:rsidP="004D5A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</w:t>
      </w:r>
      <w:r w:rsidRPr="009667D9">
        <w:rPr>
          <w:rFonts w:ascii="Times New Roman" w:hAnsi="Times New Roman" w:cs="Times New Roman"/>
          <w:sz w:val="28"/>
          <w:szCs w:val="28"/>
        </w:rPr>
        <w:lastRenderedPageBreak/>
        <w:t>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 приведены в таблице №2 приложения </w:t>
      </w:r>
      <w:r w:rsidR="00F52110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к Административному регламенту.</w:t>
      </w:r>
    </w:p>
    <w:p w:rsidR="004D5ADB" w:rsidRPr="009667D9" w:rsidRDefault="004D5ADB" w:rsidP="004D5A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услуги, которые заявитель вправе предст</w:t>
      </w:r>
      <w:r>
        <w:rPr>
          <w:rFonts w:ascii="Times New Roman" w:hAnsi="Times New Roman" w:cs="Times New Roman"/>
          <w:sz w:val="28"/>
          <w:szCs w:val="28"/>
        </w:rPr>
        <w:t>авить по собственной инициативе приведены в таблице №2 приложения</w:t>
      </w:r>
      <w:r w:rsidR="00F52110"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</w:rPr>
        <w:t>к Административному регламенту.</w:t>
      </w:r>
    </w:p>
    <w:p w:rsidR="004D5ADB" w:rsidRPr="009667D9" w:rsidRDefault="004D5ADB" w:rsidP="004D5A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Способами установления личности (идентификации) заявителя при взаимодействии с заявителями являются:</w:t>
      </w:r>
    </w:p>
    <w:p w:rsidR="004D5ADB" w:rsidRPr="009667D9" w:rsidRDefault="004D5ADB" w:rsidP="004D5A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667D9">
        <w:rPr>
          <w:rFonts w:ascii="Times New Roman" w:hAnsi="Times New Roman" w:cs="Times New Roman"/>
          <w:sz w:val="28"/>
          <w:szCs w:val="28"/>
        </w:rPr>
        <w:t>) в Уполномоченном органе, в МФЦ - паспорт гражданина Российской Федерации или иной документ, удостоверяющий личность заявителя.</w:t>
      </w:r>
    </w:p>
    <w:p w:rsidR="004D5ADB" w:rsidRDefault="004D5ADB" w:rsidP="004D5A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  <w:r w:rsidRPr="009667D9">
        <w:rPr>
          <w:rFonts w:ascii="Times New Roman" w:hAnsi="Times New Roman" w:cs="Times New Roman"/>
          <w:sz w:val="28"/>
          <w:szCs w:val="28"/>
        </w:rPr>
        <w:t xml:space="preserve"> в приеме заявления и документов </w:t>
      </w:r>
      <w:r>
        <w:rPr>
          <w:rFonts w:ascii="Times New Roman" w:hAnsi="Times New Roman" w:cs="Times New Roman"/>
          <w:sz w:val="28"/>
          <w:szCs w:val="28"/>
        </w:rPr>
        <w:t xml:space="preserve">приведен в таблице №3 приложения </w:t>
      </w:r>
      <w:r w:rsidR="00F52110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к административному регламенту.</w:t>
      </w:r>
    </w:p>
    <w:p w:rsidR="004D5ADB" w:rsidRPr="009667D9" w:rsidRDefault="004D5ADB" w:rsidP="004D5A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Муниципальная услуга не предусматривает возможности приема заявления и документов, необходимых для предоставления муниципальной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4D5ADB" w:rsidRDefault="004D5ADB" w:rsidP="004D5ADB">
      <w:pPr>
        <w:pStyle w:val="ConsPlusTitle"/>
        <w:ind w:firstLine="709"/>
        <w:jc w:val="both"/>
        <w:outlineLvl w:val="4"/>
        <w:rPr>
          <w:b w:val="0"/>
          <w:sz w:val="28"/>
          <w:szCs w:val="28"/>
        </w:rPr>
      </w:pPr>
      <w:r w:rsidRPr="009667D9">
        <w:rPr>
          <w:b w:val="0"/>
          <w:sz w:val="28"/>
          <w:szCs w:val="28"/>
        </w:rPr>
        <w:t>Срок регистрации заявления и документов, необходимых для предоставления муниципальной услуги, составляет 1 рабочий день с даты подачи заявления и документов, необходимых для предоставления муниципальной услуги.</w:t>
      </w:r>
    </w:p>
    <w:p w:rsidR="009E0C32" w:rsidRDefault="009E0C32" w:rsidP="007B1AA2">
      <w:pPr>
        <w:pStyle w:val="ConsPlusTitle"/>
        <w:ind w:firstLine="539"/>
        <w:jc w:val="both"/>
        <w:outlineLvl w:val="4"/>
        <w:rPr>
          <w:b w:val="0"/>
          <w:sz w:val="28"/>
          <w:szCs w:val="28"/>
        </w:rPr>
      </w:pPr>
    </w:p>
    <w:p w:rsidR="009E0C32" w:rsidRDefault="009E0C32" w:rsidP="00374D03">
      <w:pPr>
        <w:pStyle w:val="ConsPlusTitle"/>
        <w:ind w:firstLine="539"/>
        <w:jc w:val="center"/>
        <w:outlineLvl w:val="4"/>
        <w:rPr>
          <w:sz w:val="28"/>
          <w:szCs w:val="28"/>
        </w:rPr>
      </w:pPr>
      <w:r w:rsidRPr="00374D03">
        <w:rPr>
          <w:sz w:val="28"/>
          <w:szCs w:val="28"/>
        </w:rPr>
        <w:t>3.1.2.</w:t>
      </w:r>
      <w:r w:rsidR="00374D03">
        <w:rPr>
          <w:sz w:val="28"/>
          <w:szCs w:val="28"/>
        </w:rPr>
        <w:t>П</w:t>
      </w:r>
      <w:r w:rsidR="00374D03" w:rsidRPr="00374D03">
        <w:rPr>
          <w:sz w:val="28"/>
          <w:szCs w:val="28"/>
        </w:rPr>
        <w:t>рофилирование заявителя, заключающееся в анкетировании заявителя в целях определения категории (признаков) заявителя</w:t>
      </w:r>
    </w:p>
    <w:p w:rsidR="00374D03" w:rsidRDefault="00374D03" w:rsidP="00374D03">
      <w:pPr>
        <w:pStyle w:val="ConsPlusTitle"/>
        <w:ind w:firstLine="539"/>
        <w:jc w:val="center"/>
        <w:outlineLvl w:val="4"/>
        <w:rPr>
          <w:sz w:val="28"/>
          <w:szCs w:val="28"/>
        </w:rPr>
      </w:pPr>
    </w:p>
    <w:p w:rsidR="00135792" w:rsidRPr="009667D9" w:rsidRDefault="00135792" w:rsidP="001357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 заявителя</w:t>
      </w:r>
      <w:r w:rsidRPr="009667D9">
        <w:rPr>
          <w:rFonts w:ascii="Times New Roman" w:hAnsi="Times New Roman" w:cs="Times New Roman"/>
          <w:sz w:val="28"/>
          <w:szCs w:val="28"/>
        </w:rPr>
        <w:t xml:space="preserve"> определяется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</w:t>
      </w:r>
      <w:r>
        <w:rPr>
          <w:rFonts w:ascii="Times New Roman" w:hAnsi="Times New Roman" w:cs="Times New Roman"/>
          <w:sz w:val="28"/>
          <w:szCs w:val="28"/>
        </w:rPr>
        <w:t>акже признаки заявителя. Критерии</w:t>
      </w:r>
      <w:r w:rsidRPr="009667D9">
        <w:rPr>
          <w:rFonts w:ascii="Times New Roman" w:hAnsi="Times New Roman" w:cs="Times New Roman"/>
          <w:sz w:val="28"/>
          <w:szCs w:val="28"/>
        </w:rPr>
        <w:t xml:space="preserve">, направленные на определение признаков заявителя, приведены в </w:t>
      </w:r>
      <w:hyperlink w:anchor="P827">
        <w:r w:rsidRPr="009667D9">
          <w:rPr>
            <w:rFonts w:ascii="Times New Roman" w:hAnsi="Times New Roman" w:cs="Times New Roman"/>
            <w:sz w:val="28"/>
            <w:szCs w:val="28"/>
          </w:rPr>
          <w:t xml:space="preserve">таблице </w:t>
        </w:r>
        <w:r>
          <w:rPr>
            <w:rFonts w:ascii="Times New Roman" w:hAnsi="Times New Roman" w:cs="Times New Roman"/>
            <w:sz w:val="28"/>
            <w:szCs w:val="28"/>
          </w:rPr>
          <w:t>№1</w:t>
        </w:r>
      </w:hyperlink>
      <w:r w:rsidRPr="009667D9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="00F52110">
        <w:rPr>
          <w:rFonts w:ascii="Times New Roman" w:hAnsi="Times New Roman" w:cs="Times New Roman"/>
          <w:sz w:val="28"/>
          <w:szCs w:val="28"/>
        </w:rPr>
        <w:t>1</w:t>
      </w:r>
      <w:r w:rsidRPr="009667D9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135792" w:rsidRPr="009667D9" w:rsidRDefault="00135792" w:rsidP="001357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Профилирование осуществляется:</w:t>
      </w:r>
    </w:p>
    <w:p w:rsidR="00135792" w:rsidRPr="009667D9" w:rsidRDefault="00135792" w:rsidP="001357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667D9">
        <w:rPr>
          <w:rFonts w:ascii="Times New Roman" w:hAnsi="Times New Roman" w:cs="Times New Roman"/>
          <w:sz w:val="28"/>
          <w:szCs w:val="28"/>
        </w:rPr>
        <w:t>) в Уполномоченном органе;</w:t>
      </w:r>
    </w:p>
    <w:p w:rsidR="00135792" w:rsidRDefault="00135792" w:rsidP="001357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МФЦ,</w:t>
      </w:r>
    </w:p>
    <w:p w:rsidR="00135792" w:rsidRPr="009667D9" w:rsidRDefault="00135792" w:rsidP="001357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52110">
        <w:rPr>
          <w:rFonts w:ascii="Times New Roman" w:hAnsi="Times New Roman" w:cs="Times New Roman"/>
          <w:sz w:val="28"/>
          <w:szCs w:val="28"/>
        </w:rPr>
        <w:t xml:space="preserve">через ЕГПУ </w:t>
      </w:r>
      <w:r w:rsidRPr="00BD2612">
        <w:rPr>
          <w:rFonts w:ascii="Times New Roman" w:hAnsi="Times New Roman" w:cs="Times New Roman"/>
          <w:sz w:val="28"/>
          <w:szCs w:val="28"/>
        </w:rPr>
        <w:t>с использованием ГИС «КИСОГиМУ Кузбасса»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5792" w:rsidRPr="009667D9" w:rsidRDefault="00135792" w:rsidP="001357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</w:t>
      </w:r>
      <w:r>
        <w:rPr>
          <w:rFonts w:ascii="Times New Roman" w:hAnsi="Times New Roman" w:cs="Times New Roman"/>
          <w:sz w:val="28"/>
          <w:szCs w:val="28"/>
        </w:rPr>
        <w:t>им Административным регламентом.</w:t>
      </w:r>
    </w:p>
    <w:p w:rsidR="00374D03" w:rsidRPr="00374D03" w:rsidRDefault="00374D03" w:rsidP="00374D03">
      <w:pPr>
        <w:pStyle w:val="ConsPlusTitle"/>
        <w:ind w:firstLine="539"/>
        <w:jc w:val="both"/>
        <w:outlineLvl w:val="4"/>
        <w:rPr>
          <w:b w:val="0"/>
          <w:sz w:val="28"/>
          <w:szCs w:val="28"/>
        </w:rPr>
      </w:pPr>
    </w:p>
    <w:p w:rsidR="005C4E7B" w:rsidRDefault="005E2D69" w:rsidP="00212315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3.1.3</w:t>
      </w:r>
      <w:r w:rsidR="005B2F65">
        <w:rPr>
          <w:sz w:val="28"/>
          <w:szCs w:val="28"/>
        </w:rPr>
        <w:t>. П</w:t>
      </w:r>
      <w:r w:rsidR="005B2F65" w:rsidRPr="009667D9">
        <w:rPr>
          <w:sz w:val="28"/>
          <w:szCs w:val="28"/>
        </w:rPr>
        <w:t>олучение сведений посредством Федеральной государственной информационной системы «Единая система межведомственного электронного взаимодействия»</w:t>
      </w:r>
    </w:p>
    <w:p w:rsidR="007F05F3" w:rsidRDefault="007F05F3" w:rsidP="002123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2F65" w:rsidRPr="009667D9" w:rsidRDefault="005B2F65" w:rsidP="005B2F6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следующих межведомственных информационных запросов:</w:t>
      </w:r>
    </w:p>
    <w:p w:rsidR="005B2F65" w:rsidRPr="009667D9" w:rsidRDefault="005B2F65" w:rsidP="005B2F6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 xml:space="preserve">а) межведомственный запрос «Предоставление выписки из ЕГРН в форме </w:t>
      </w:r>
      <w:r w:rsidRPr="009667D9">
        <w:rPr>
          <w:rFonts w:ascii="Times New Roman" w:hAnsi="Times New Roman" w:cs="Times New Roman"/>
          <w:sz w:val="28"/>
          <w:szCs w:val="28"/>
        </w:rPr>
        <w:lastRenderedPageBreak/>
        <w:t>электронного документа». Поставщиком сведений является Управление Федеральной службы государственной регистрации, кадастра и картографии по Кемеровской области – Кузбассу.</w:t>
      </w:r>
    </w:p>
    <w:p w:rsidR="005B2F65" w:rsidRPr="009667D9" w:rsidRDefault="005B2F65" w:rsidP="005B2F6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Направляемые в запросе сведения: кадастро</w:t>
      </w:r>
      <w:r w:rsidR="00CB29A2">
        <w:rPr>
          <w:rFonts w:ascii="Times New Roman" w:hAnsi="Times New Roman" w:cs="Times New Roman"/>
          <w:sz w:val="28"/>
          <w:szCs w:val="28"/>
        </w:rPr>
        <w:t>вый номер объекта недвижимости.</w:t>
      </w:r>
    </w:p>
    <w:p w:rsidR="003F23F2" w:rsidRPr="003F23F2" w:rsidRDefault="005B2F65" w:rsidP="003F23F2">
      <w:pPr>
        <w:pStyle w:val="afd"/>
        <w:spacing w:before="0" w:beforeAutospacing="0" w:after="0" w:afterAutospacing="0" w:line="288" w:lineRule="atLeast"/>
        <w:ind w:firstLine="540"/>
        <w:jc w:val="both"/>
        <w:rPr>
          <w:rFonts w:eastAsiaTheme="minorEastAsia"/>
          <w:sz w:val="28"/>
          <w:szCs w:val="28"/>
        </w:rPr>
      </w:pPr>
      <w:r w:rsidRPr="009667D9">
        <w:rPr>
          <w:sz w:val="28"/>
          <w:szCs w:val="28"/>
        </w:rPr>
        <w:t>Запрос направляется в течение 1 рабочего дня с даты возникновения основания для его направления.</w:t>
      </w:r>
      <w:r w:rsidR="00135792">
        <w:rPr>
          <w:sz w:val="28"/>
          <w:szCs w:val="28"/>
        </w:rPr>
        <w:t xml:space="preserve"> </w:t>
      </w:r>
      <w:r w:rsidR="003F23F2" w:rsidRPr="003F23F2">
        <w:rPr>
          <w:rFonts w:eastAsiaTheme="minorEastAsia"/>
          <w:sz w:val="28"/>
          <w:szCs w:val="28"/>
        </w:rPr>
        <w:t>Запрос о предоставлении сведений, содержащихся в ЕГРН, посредством обеспечения доступа к ФГИС ЕГРН представляется в электронной форме путем заполнения формы запроса, разм</w:t>
      </w:r>
      <w:r w:rsidR="00CB29A2">
        <w:rPr>
          <w:rFonts w:eastAsiaTheme="minorEastAsia"/>
          <w:sz w:val="28"/>
          <w:szCs w:val="28"/>
        </w:rPr>
        <w:t>ещенной в личном кабинете и на Е</w:t>
      </w:r>
      <w:r w:rsidR="003F23F2" w:rsidRPr="003F23F2">
        <w:rPr>
          <w:rFonts w:eastAsiaTheme="minorEastAsia"/>
          <w:sz w:val="28"/>
          <w:szCs w:val="28"/>
        </w:rPr>
        <w:t>дином портале.</w:t>
      </w:r>
    </w:p>
    <w:p w:rsidR="005B2F65" w:rsidRPr="009667D9" w:rsidRDefault="005B2F65" w:rsidP="005B2F6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/>
          <w:sz w:val="28"/>
          <w:szCs w:val="28"/>
        </w:rPr>
        <w:t xml:space="preserve">Управление Федеральной службы государственной регистрации, кадастра и картографии по Кемеровской области </w:t>
      </w:r>
      <w:r w:rsidRPr="009667D9">
        <w:rPr>
          <w:b/>
          <w:bCs/>
          <w:sz w:val="28"/>
          <w:szCs w:val="28"/>
        </w:rPr>
        <w:t>–</w:t>
      </w:r>
      <w:r w:rsidRPr="009667D9">
        <w:rPr>
          <w:rFonts w:ascii="Times New Roman" w:hAnsi="Times New Roman"/>
          <w:sz w:val="28"/>
          <w:szCs w:val="28"/>
        </w:rPr>
        <w:t xml:space="preserve"> Кузбассу </w:t>
      </w:r>
      <w:r w:rsidRPr="009667D9">
        <w:rPr>
          <w:rFonts w:ascii="Times New Roman" w:hAnsi="Times New Roman" w:cs="Times New Roman"/>
          <w:sz w:val="28"/>
          <w:szCs w:val="28"/>
        </w:rPr>
        <w:t>представляет запрашиваемые сведения в течении 2 рабочих дней с момента направления межведомственного запроса.</w:t>
      </w:r>
    </w:p>
    <w:p w:rsidR="00454099" w:rsidRPr="009667D9" w:rsidRDefault="00454099" w:rsidP="004540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ab/>
        <w:t>б) межведомственный запроса «Предоставление выписки из ЕГРЮЛ, ЕГРИП в форме электронного документа». Поставщиком сведений является Федеральная налоговая служба.</w:t>
      </w:r>
    </w:p>
    <w:p w:rsidR="00454099" w:rsidRPr="009667D9" w:rsidRDefault="00454099" w:rsidP="004540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Основанием для направления запроса является непредставление заявителем документов.</w:t>
      </w:r>
    </w:p>
    <w:p w:rsidR="0017549B" w:rsidRPr="0017549B" w:rsidRDefault="00454099" w:rsidP="0017549B">
      <w:pPr>
        <w:pStyle w:val="afd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667D9">
        <w:rPr>
          <w:sz w:val="28"/>
          <w:szCs w:val="28"/>
        </w:rPr>
        <w:t>Запрос направляется в течение 1 рабочего дня с даты возникновения основания для его направления.</w:t>
      </w:r>
      <w:r w:rsidR="009E72C3">
        <w:rPr>
          <w:sz w:val="28"/>
          <w:szCs w:val="28"/>
        </w:rPr>
        <w:t xml:space="preserve"> </w:t>
      </w:r>
      <w:r w:rsidR="0017549B" w:rsidRPr="0017549B">
        <w:rPr>
          <w:sz w:val="28"/>
          <w:szCs w:val="28"/>
        </w:rPr>
        <w:t>Предоставление содержащихся в ЕГРЮЛ/ЕГРИП сведений о конкретном юридическом лице/индивидуальном предпринимателе в форме электронного документа осуществляется в режиме реального времени с использованием Единого портала государственных и муниципальных услуг (функций) или Интернет-сервиса ФНС России, размещенного на официальном сайте ФНС России в информаци</w:t>
      </w:r>
      <w:r w:rsidR="0017549B">
        <w:rPr>
          <w:sz w:val="28"/>
          <w:szCs w:val="28"/>
        </w:rPr>
        <w:t>онно-телекоммуникационной сети «Интернет»</w:t>
      </w:r>
      <w:r w:rsidR="0017549B" w:rsidRPr="0017549B">
        <w:rPr>
          <w:sz w:val="28"/>
          <w:szCs w:val="28"/>
        </w:rPr>
        <w:t>.</w:t>
      </w:r>
    </w:p>
    <w:p w:rsidR="005B2F65" w:rsidRDefault="005B2F65" w:rsidP="002123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2F65" w:rsidRDefault="002120B8" w:rsidP="00DF130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3.1.4</w:t>
      </w:r>
      <w:r w:rsidR="00DF1300" w:rsidRPr="00DF1300">
        <w:rPr>
          <w:rFonts w:ascii="Times New Roman" w:hAnsi="Times New Roman" w:cs="Times New Roman"/>
          <w:b/>
          <w:sz w:val="28"/>
          <w:szCs w:val="28"/>
        </w:rPr>
        <w:t>. Принятие решения о предоставлении (об отказе в предоставлении) муниципальной услуги</w:t>
      </w:r>
    </w:p>
    <w:p w:rsidR="00135792" w:rsidRPr="00DF1300" w:rsidRDefault="00135792" w:rsidP="00DF130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300" w:rsidRPr="009667D9" w:rsidRDefault="00DF1300" w:rsidP="00DF130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Решение о предоставлении муниципальной услуги принимается Уполномоченным органом при выполнении каждого из следующих критериев принятия решения:</w:t>
      </w:r>
    </w:p>
    <w:p w:rsidR="00DF1300" w:rsidRPr="009667D9" w:rsidRDefault="00DF1300" w:rsidP="00DF130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а) прием заявления и документов и (или) информации, необходимых для предоставления муниципальной услуги;</w:t>
      </w:r>
    </w:p>
    <w:p w:rsidR="00DF1300" w:rsidRPr="009667D9" w:rsidRDefault="00DF1300" w:rsidP="00DF130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б) принятие решения о предоставлении (об отказе в предоставлении) муниципальной услуги;</w:t>
      </w:r>
    </w:p>
    <w:p w:rsidR="00DF1300" w:rsidRDefault="00DF1300" w:rsidP="00DF130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в) предоставление результата муниципальной услуги.</w:t>
      </w:r>
    </w:p>
    <w:p w:rsidR="00217E89" w:rsidRDefault="00217E89" w:rsidP="00217E8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 осуществляется в срок, не превышающий 1 рабочего дня с даты получения Уполномоченным органом всех сведений.</w:t>
      </w:r>
    </w:p>
    <w:p w:rsidR="00217E89" w:rsidRPr="009667D9" w:rsidRDefault="00217E89" w:rsidP="00217E8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DF1300" w:rsidRPr="00085EE0" w:rsidRDefault="00836F24" w:rsidP="00085EE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3.1.5</w:t>
      </w:r>
      <w:r w:rsidR="00085EE0" w:rsidRPr="00085EE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85EE0">
        <w:rPr>
          <w:rFonts w:ascii="Times New Roman" w:hAnsi="Times New Roman" w:cs="Times New Roman"/>
          <w:b/>
          <w:sz w:val="28"/>
          <w:szCs w:val="28"/>
        </w:rPr>
        <w:t>П</w:t>
      </w:r>
      <w:r w:rsidR="00085EE0" w:rsidRPr="00085EE0">
        <w:rPr>
          <w:rFonts w:ascii="Times New Roman" w:hAnsi="Times New Roman" w:cs="Times New Roman"/>
          <w:b/>
          <w:sz w:val="28"/>
          <w:szCs w:val="28"/>
        </w:rPr>
        <w:t>редоставление результата муниципальной услуги</w:t>
      </w:r>
    </w:p>
    <w:p w:rsidR="00135792" w:rsidRPr="009667D9" w:rsidRDefault="00135792" w:rsidP="001357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услуги.</w:t>
      </w:r>
    </w:p>
    <w:p w:rsidR="00135792" w:rsidRPr="009667D9" w:rsidRDefault="00135792" w:rsidP="00E458A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lastRenderedPageBreak/>
        <w:t>Способы получения результата предоставления муниципальной услуги:</w:t>
      </w:r>
    </w:p>
    <w:p w:rsidR="00135792" w:rsidRPr="00E458A2" w:rsidRDefault="00135792" w:rsidP="00E458A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458A2">
        <w:rPr>
          <w:rFonts w:ascii="Times New Roman" w:hAnsi="Times New Roman" w:cs="Times New Roman"/>
          <w:sz w:val="28"/>
          <w:szCs w:val="28"/>
        </w:rPr>
        <w:t>а) почтовым отправлением, в Уполномоченном органе, в МФЦ</w:t>
      </w:r>
      <w:r w:rsidR="00E458A2" w:rsidRPr="00E458A2">
        <w:rPr>
          <w:rFonts w:ascii="Times New Roman" w:hAnsi="Times New Roman" w:cs="Times New Roman"/>
          <w:sz w:val="28"/>
          <w:szCs w:val="28"/>
        </w:rPr>
        <w:t>, ЕГПУ</w:t>
      </w:r>
      <w:r w:rsidRPr="00E458A2">
        <w:rPr>
          <w:rFonts w:ascii="Times New Roman" w:hAnsi="Times New Roman" w:cs="Times New Roman"/>
          <w:sz w:val="28"/>
          <w:szCs w:val="28"/>
        </w:rPr>
        <w:t xml:space="preserve"> </w:t>
      </w:r>
      <w:r w:rsidR="00E458A2" w:rsidRPr="00E458A2">
        <w:rPr>
          <w:rFonts w:ascii="Times New Roman" w:hAnsi="Times New Roman" w:cs="Times New Roman"/>
          <w:sz w:val="28"/>
          <w:szCs w:val="28"/>
        </w:rPr>
        <w:t xml:space="preserve">с использованием ГИС «КИСОГиМУ Кузбасса» </w:t>
      </w:r>
      <w:r w:rsidRPr="00E458A2">
        <w:rPr>
          <w:rFonts w:ascii="Times New Roman" w:hAnsi="Times New Roman" w:cs="Times New Roman"/>
          <w:sz w:val="28"/>
          <w:szCs w:val="28"/>
        </w:rPr>
        <w:t xml:space="preserve">- </w:t>
      </w:r>
      <w:r w:rsidR="00E458A2" w:rsidRPr="00E458A2">
        <w:rPr>
          <w:rFonts w:ascii="Times New Roman" w:hAnsi="Times New Roman" w:cs="Times New Roman"/>
          <w:sz w:val="28"/>
          <w:szCs w:val="28"/>
        </w:rPr>
        <w:t>решение о согласовании архитектурно-градостроительного облика объекта капитального строительства</w:t>
      </w:r>
      <w:r w:rsidRPr="00E458A2">
        <w:rPr>
          <w:rFonts w:ascii="Times New Roman" w:hAnsi="Times New Roman" w:cs="Times New Roman"/>
          <w:sz w:val="28"/>
          <w:szCs w:val="28"/>
        </w:rPr>
        <w:t>;</w:t>
      </w:r>
    </w:p>
    <w:p w:rsidR="00135792" w:rsidRPr="00E458A2" w:rsidRDefault="00135792" w:rsidP="00E458A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 xml:space="preserve">б) почтовым отправлением, в Уполномоченном органе, </w:t>
      </w:r>
      <w:r w:rsidR="00E458A2" w:rsidRPr="00E458A2">
        <w:rPr>
          <w:rFonts w:ascii="Times New Roman" w:hAnsi="Times New Roman" w:cs="Times New Roman"/>
          <w:sz w:val="28"/>
          <w:szCs w:val="28"/>
        </w:rPr>
        <w:t xml:space="preserve">в МФЦ, ЕГПУ с использованием ГИС «КИСОГиМУ Кузбасса» - </w:t>
      </w:r>
      <w:r w:rsidR="00BA5EC0" w:rsidRPr="00BA5EC0">
        <w:rPr>
          <w:rFonts w:ascii="Times New Roman" w:hAnsi="Times New Roman" w:cs="Times New Roman"/>
          <w:sz w:val="28"/>
          <w:szCs w:val="28"/>
        </w:rPr>
        <w:t>решения об отказе в согласовании архитектурно-градостроительного облика объекта капитального строительства</w:t>
      </w:r>
      <w:r w:rsidRPr="00E458A2">
        <w:rPr>
          <w:rFonts w:ascii="Times New Roman" w:hAnsi="Times New Roman" w:cs="Times New Roman"/>
          <w:sz w:val="28"/>
          <w:szCs w:val="28"/>
        </w:rPr>
        <w:t>.</w:t>
      </w:r>
    </w:p>
    <w:p w:rsidR="00135792" w:rsidRPr="009667D9" w:rsidRDefault="00135792" w:rsidP="00E458A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 осущест</w:t>
      </w:r>
      <w:r>
        <w:rPr>
          <w:rFonts w:ascii="Times New Roman" w:hAnsi="Times New Roman" w:cs="Times New Roman"/>
          <w:sz w:val="28"/>
          <w:szCs w:val="28"/>
        </w:rPr>
        <w:t>вляется в срок, не превышающий 5 рабочих дней</w:t>
      </w:r>
      <w:r w:rsidRPr="009667D9">
        <w:rPr>
          <w:rFonts w:ascii="Times New Roman" w:hAnsi="Times New Roman" w:cs="Times New Roman"/>
          <w:sz w:val="28"/>
          <w:szCs w:val="28"/>
        </w:rPr>
        <w:t xml:space="preserve"> с даты принятия решения о предоставлении муниципальной услуги.</w:t>
      </w:r>
    </w:p>
    <w:p w:rsidR="00135792" w:rsidRDefault="00135792" w:rsidP="001357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C162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озможность предоставления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Уполномоченным </w:t>
      </w:r>
      <w:r w:rsidRPr="00C16240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органом,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предоставляющим муниципальную</w:t>
      </w:r>
      <w:r w:rsidRPr="00C162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услугу, или МФЦ результата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</w:t>
      </w:r>
      <w:r w:rsidRPr="00C16240">
        <w:rPr>
          <w:rFonts w:ascii="Times New Roman" w:hAnsi="Times New Roman" w:cs="Times New Roman"/>
          <w:sz w:val="28"/>
          <w:szCs w:val="28"/>
          <w:shd w:val="clear" w:color="auto" w:fill="FFFFFF"/>
        </w:rPr>
        <w:t>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предусмотрена</w:t>
      </w:r>
      <w:r w:rsidRPr="00C1624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16240" w:rsidRPr="00C16240" w:rsidRDefault="00C16240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5EE0" w:rsidRDefault="008765E5" w:rsidP="00212315">
      <w:pPr>
        <w:pStyle w:val="ConsPlusNormal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3.1.6</w:t>
      </w:r>
      <w:r w:rsidR="00085EE0" w:rsidRPr="00085EE0">
        <w:rPr>
          <w:rFonts w:ascii="Times New Roman" w:hAnsi="Times New Roman" w:cs="Times New Roman"/>
          <w:b/>
          <w:sz w:val="28"/>
          <w:szCs w:val="28"/>
        </w:rPr>
        <w:t>. Предоставление муниципальной услуги в упреждающем (проактивном) режиме (в случае, если муниципальная услуга предполагает предоставление в упреждающем (проактивном) режиме)</w:t>
      </w:r>
    </w:p>
    <w:p w:rsidR="00085EE0" w:rsidRDefault="00085EE0" w:rsidP="00212315">
      <w:pPr>
        <w:pStyle w:val="ConsPlusNormal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5EE0" w:rsidRPr="00085EE0" w:rsidRDefault="00085EE0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85EE0">
        <w:rPr>
          <w:rFonts w:ascii="Times New Roman" w:hAnsi="Times New Roman" w:cs="Times New Roman"/>
          <w:sz w:val="28"/>
          <w:szCs w:val="28"/>
        </w:rPr>
        <w:t>озможность предварит</w:t>
      </w:r>
      <w:r>
        <w:rPr>
          <w:rFonts w:ascii="Times New Roman" w:hAnsi="Times New Roman" w:cs="Times New Roman"/>
          <w:sz w:val="28"/>
          <w:szCs w:val="28"/>
        </w:rPr>
        <w:t>ельной подачи заявителем заявления</w:t>
      </w:r>
      <w:r w:rsidRPr="00085EE0">
        <w:rPr>
          <w:rFonts w:ascii="Times New Roman" w:hAnsi="Times New Roman" w:cs="Times New Roman"/>
          <w:sz w:val="28"/>
          <w:szCs w:val="28"/>
        </w:rPr>
        <w:t xml:space="preserve"> о пр</w:t>
      </w:r>
      <w:r>
        <w:rPr>
          <w:rFonts w:ascii="Times New Roman" w:hAnsi="Times New Roman" w:cs="Times New Roman"/>
          <w:sz w:val="28"/>
          <w:szCs w:val="28"/>
        </w:rPr>
        <w:t>едоставлении ему муниципальной</w:t>
      </w:r>
      <w:r w:rsidRPr="00085EE0">
        <w:rPr>
          <w:rFonts w:ascii="Times New Roman" w:hAnsi="Times New Roman" w:cs="Times New Roman"/>
          <w:sz w:val="28"/>
          <w:szCs w:val="28"/>
        </w:rPr>
        <w:t xml:space="preserve"> услуги в упреждающем (проактивном) режи</w:t>
      </w:r>
      <w:r>
        <w:rPr>
          <w:rFonts w:ascii="Times New Roman" w:hAnsi="Times New Roman" w:cs="Times New Roman"/>
          <w:sz w:val="28"/>
          <w:szCs w:val="28"/>
        </w:rPr>
        <w:t xml:space="preserve">ме или подачи заявителем заявления о предоставлении муниципальной </w:t>
      </w:r>
      <w:r w:rsidRPr="00085EE0">
        <w:rPr>
          <w:rFonts w:ascii="Times New Roman" w:hAnsi="Times New Roman" w:cs="Times New Roman"/>
          <w:sz w:val="28"/>
          <w:szCs w:val="28"/>
        </w:rPr>
        <w:t xml:space="preserve">услуги после осуществления органом, предоставляющим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085EE0">
        <w:rPr>
          <w:rFonts w:ascii="Times New Roman" w:hAnsi="Times New Roman" w:cs="Times New Roman"/>
          <w:sz w:val="28"/>
          <w:szCs w:val="28"/>
        </w:rPr>
        <w:t xml:space="preserve"> услугу, мероприятий в соответствии с пунктом 1 части 1 статьи 7.3 Федерального закона № 210-ФЗ</w:t>
      </w:r>
      <w:r>
        <w:rPr>
          <w:rFonts w:ascii="Times New Roman" w:hAnsi="Times New Roman" w:cs="Times New Roman"/>
          <w:sz w:val="28"/>
          <w:szCs w:val="28"/>
        </w:rPr>
        <w:t>,  не предусмотрена.</w:t>
      </w:r>
    </w:p>
    <w:p w:rsidR="00445063" w:rsidRDefault="00445063" w:rsidP="00B03E01">
      <w:pPr>
        <w:widowControl w:val="0"/>
        <w:autoSpaceDE w:val="0"/>
        <w:autoSpaceDN w:val="0"/>
        <w:adjustRightInd w:val="0"/>
        <w:jc w:val="both"/>
        <w:outlineLvl w:val="1"/>
        <w:rPr>
          <w:rFonts w:eastAsiaTheme="minorEastAsia"/>
          <w:sz w:val="28"/>
          <w:szCs w:val="28"/>
        </w:rPr>
      </w:pPr>
    </w:p>
    <w:p w:rsidR="00445063" w:rsidRDefault="00445063" w:rsidP="0044506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</w:rPr>
      </w:pPr>
      <w:r w:rsidRPr="00445063">
        <w:rPr>
          <w:rFonts w:eastAsiaTheme="minorEastAsia"/>
          <w:b/>
          <w:sz w:val="28"/>
          <w:szCs w:val="28"/>
        </w:rPr>
        <w:t>4.</w:t>
      </w:r>
      <w:r w:rsidRPr="00445063">
        <w:rPr>
          <w:b/>
          <w:sz w:val="28"/>
        </w:rPr>
        <w:t xml:space="preserve"> Способы информирования заявителя об изменении статуса рассмотрения запроса </w:t>
      </w:r>
      <w:r>
        <w:rPr>
          <w:b/>
          <w:sz w:val="28"/>
        </w:rPr>
        <w:t>о предоставлении муниципальной</w:t>
      </w:r>
      <w:r w:rsidRPr="00445063">
        <w:rPr>
          <w:b/>
          <w:sz w:val="28"/>
        </w:rPr>
        <w:t xml:space="preserve"> услуги</w:t>
      </w:r>
    </w:p>
    <w:p w:rsidR="00445063" w:rsidRDefault="00445063" w:rsidP="0044506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</w:rPr>
      </w:pPr>
    </w:p>
    <w:p w:rsidR="008765E5" w:rsidRPr="008765E5" w:rsidRDefault="008765E5" w:rsidP="008765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65E5">
        <w:rPr>
          <w:rFonts w:ascii="Times New Roman" w:hAnsi="Times New Roman" w:cs="Times New Roman"/>
          <w:sz w:val="28"/>
          <w:szCs w:val="28"/>
        </w:rPr>
        <w:t>Информирование заявителя об изменени</w:t>
      </w:r>
      <w:r>
        <w:rPr>
          <w:rFonts w:ascii="Times New Roman" w:hAnsi="Times New Roman" w:cs="Times New Roman"/>
          <w:sz w:val="28"/>
          <w:szCs w:val="28"/>
        </w:rPr>
        <w:t>и статуса рассмотрения запроса</w:t>
      </w:r>
      <w:r w:rsidRPr="008765E5">
        <w:rPr>
          <w:rFonts w:ascii="Times New Roman" w:hAnsi="Times New Roman" w:cs="Times New Roman"/>
          <w:sz w:val="28"/>
          <w:szCs w:val="28"/>
        </w:rPr>
        <w:t xml:space="preserve"> о</w:t>
      </w:r>
    </w:p>
    <w:p w:rsidR="008765E5" w:rsidRPr="008765E5" w:rsidRDefault="008765E5" w:rsidP="008765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65E5">
        <w:rPr>
          <w:rFonts w:ascii="Times New Roman" w:hAnsi="Times New Roman" w:cs="Times New Roman"/>
          <w:sz w:val="28"/>
          <w:szCs w:val="28"/>
        </w:rPr>
        <w:t>предоставлении муниципальной услуги осуществляется:</w:t>
      </w:r>
    </w:p>
    <w:p w:rsidR="008765E5" w:rsidRPr="008765E5" w:rsidRDefault="008765E5" w:rsidP="008765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65E5">
        <w:rPr>
          <w:rFonts w:ascii="Times New Roman" w:hAnsi="Times New Roman" w:cs="Times New Roman"/>
          <w:sz w:val="28"/>
          <w:szCs w:val="28"/>
        </w:rPr>
        <w:t>- при личном обращении в уполномоченный орган;</w:t>
      </w:r>
    </w:p>
    <w:p w:rsidR="008765E5" w:rsidRPr="008765E5" w:rsidRDefault="008765E5" w:rsidP="008765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65E5">
        <w:rPr>
          <w:rFonts w:ascii="Times New Roman" w:hAnsi="Times New Roman" w:cs="Times New Roman"/>
          <w:sz w:val="28"/>
          <w:szCs w:val="28"/>
        </w:rPr>
        <w:t>- путем направления сообщени</w:t>
      </w:r>
      <w:r>
        <w:rPr>
          <w:rFonts w:ascii="Times New Roman" w:hAnsi="Times New Roman" w:cs="Times New Roman"/>
          <w:sz w:val="28"/>
          <w:szCs w:val="28"/>
        </w:rPr>
        <w:t>й в личный кабинет на ЕПГУ</w:t>
      </w:r>
      <w:r w:rsidRPr="008765E5">
        <w:rPr>
          <w:rFonts w:ascii="Times New Roman" w:hAnsi="Times New Roman" w:cs="Times New Roman"/>
          <w:sz w:val="28"/>
          <w:szCs w:val="28"/>
        </w:rPr>
        <w:t>;</w:t>
      </w:r>
    </w:p>
    <w:p w:rsidR="008765E5" w:rsidRPr="008765E5" w:rsidRDefault="008765E5" w:rsidP="008765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65E5">
        <w:rPr>
          <w:rFonts w:ascii="Times New Roman" w:hAnsi="Times New Roman" w:cs="Times New Roman"/>
          <w:sz w:val="28"/>
          <w:szCs w:val="28"/>
        </w:rPr>
        <w:t>- посредством почтового отправления (в случае поступления запроса заявителя о статусе</w:t>
      </w:r>
      <w:r w:rsidR="0021776E">
        <w:rPr>
          <w:rFonts w:ascii="Times New Roman" w:hAnsi="Times New Roman" w:cs="Times New Roman"/>
          <w:sz w:val="28"/>
          <w:szCs w:val="28"/>
        </w:rPr>
        <w:t xml:space="preserve"> </w:t>
      </w:r>
      <w:r w:rsidRPr="008765E5">
        <w:rPr>
          <w:rFonts w:ascii="Times New Roman" w:hAnsi="Times New Roman" w:cs="Times New Roman"/>
          <w:sz w:val="28"/>
          <w:szCs w:val="28"/>
        </w:rPr>
        <w:t>рассмотрения заявления о предоставлении муниципальной услуги);</w:t>
      </w:r>
    </w:p>
    <w:p w:rsidR="008765E5" w:rsidRDefault="008765E5" w:rsidP="008765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65E5">
        <w:rPr>
          <w:rFonts w:ascii="Times New Roman" w:hAnsi="Times New Roman" w:cs="Times New Roman"/>
          <w:sz w:val="28"/>
          <w:szCs w:val="28"/>
        </w:rPr>
        <w:t>- посредством телефонной связи.</w:t>
      </w:r>
    </w:p>
    <w:p w:rsidR="006D06D0" w:rsidRDefault="006D06D0" w:rsidP="006D06D0">
      <w:pPr>
        <w:pStyle w:val="a7"/>
        <w:tabs>
          <w:tab w:val="left" w:pos="708"/>
        </w:tabs>
        <w:jc w:val="both"/>
        <w:rPr>
          <w:sz w:val="28"/>
          <w:szCs w:val="28"/>
        </w:rPr>
      </w:pPr>
    </w:p>
    <w:p w:rsidR="006D06D0" w:rsidRDefault="006D06D0" w:rsidP="006D06D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Заместитель главы города Прокопьевска</w:t>
      </w:r>
    </w:p>
    <w:p w:rsidR="006D06D0" w:rsidRDefault="006D06D0" w:rsidP="006D06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жилищно-коммунальному хозяйству, </w:t>
      </w:r>
    </w:p>
    <w:p w:rsidR="006D06D0" w:rsidRDefault="006D06D0" w:rsidP="006D06D0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благоустройству и дорожному комплексу                                      И.И. Пономарев</w:t>
      </w:r>
    </w:p>
    <w:p w:rsidR="006D06D0" w:rsidRDefault="006D06D0" w:rsidP="006D06D0">
      <w:pPr>
        <w:pStyle w:val="a7"/>
        <w:tabs>
          <w:tab w:val="left" w:pos="708"/>
        </w:tabs>
        <w:jc w:val="both"/>
        <w:rPr>
          <w:sz w:val="28"/>
          <w:szCs w:val="28"/>
        </w:rPr>
      </w:pPr>
    </w:p>
    <w:p w:rsidR="00BD07F5" w:rsidRPr="009667D9" w:rsidRDefault="00BD07F5" w:rsidP="007A7D65">
      <w:pPr>
        <w:ind w:right="142" w:firstLine="54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7A7D65">
        <w:rPr>
          <w:sz w:val="28"/>
          <w:szCs w:val="28"/>
        </w:rPr>
        <w:t>1</w:t>
      </w:r>
    </w:p>
    <w:p w:rsidR="00BD07F5" w:rsidRPr="009667D9" w:rsidRDefault="00BD07F5" w:rsidP="007A7D65">
      <w:pPr>
        <w:ind w:right="142" w:firstLine="540"/>
        <w:jc w:val="right"/>
        <w:rPr>
          <w:sz w:val="28"/>
          <w:szCs w:val="28"/>
        </w:rPr>
      </w:pPr>
      <w:r w:rsidRPr="009667D9">
        <w:rPr>
          <w:sz w:val="28"/>
          <w:szCs w:val="28"/>
        </w:rPr>
        <w:t xml:space="preserve">к административному регламенту </w:t>
      </w:r>
    </w:p>
    <w:p w:rsidR="00BD07F5" w:rsidRPr="009667D9" w:rsidRDefault="00BD07F5" w:rsidP="007A7D65">
      <w:pPr>
        <w:ind w:right="142" w:firstLine="540"/>
        <w:jc w:val="right"/>
        <w:rPr>
          <w:sz w:val="28"/>
          <w:szCs w:val="28"/>
        </w:rPr>
      </w:pPr>
      <w:r w:rsidRPr="009667D9">
        <w:rPr>
          <w:sz w:val="28"/>
          <w:szCs w:val="28"/>
        </w:rPr>
        <w:t>предоставления муниципальной услуги</w:t>
      </w:r>
    </w:p>
    <w:p w:rsidR="00BD07F5" w:rsidRDefault="007A7D65" w:rsidP="007A7D65">
      <w:pPr>
        <w:ind w:right="142" w:firstLine="540"/>
        <w:jc w:val="right"/>
      </w:pPr>
      <w:r w:rsidRPr="009667D9">
        <w:rPr>
          <w:sz w:val="28"/>
          <w:szCs w:val="28"/>
        </w:rPr>
        <w:t>«</w:t>
      </w:r>
      <w:r w:rsidRPr="00417BD5">
        <w:rPr>
          <w:sz w:val="28"/>
          <w:szCs w:val="28"/>
        </w:rPr>
        <w:t>Предоставление решения о согласовании архитектурно-градостроительного облика объекта</w:t>
      </w:r>
      <w:r w:rsidRPr="007A7D65">
        <w:rPr>
          <w:sz w:val="28"/>
          <w:szCs w:val="28"/>
        </w:rPr>
        <w:t>»</w:t>
      </w:r>
    </w:p>
    <w:p w:rsidR="007A7D65" w:rsidRPr="009667D9" w:rsidRDefault="007A7D65" w:rsidP="00BD07F5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BD07F5" w:rsidRPr="00B9418F" w:rsidRDefault="00BD07F5" w:rsidP="00BD07F5">
      <w:pPr>
        <w:pStyle w:val="ConsPlusNormal"/>
        <w:spacing w:line="0" w:lineRule="atLeast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9418F">
        <w:rPr>
          <w:rFonts w:ascii="Times New Roman" w:hAnsi="Times New Roman" w:cs="Times New Roman"/>
          <w:b/>
          <w:sz w:val="28"/>
          <w:szCs w:val="28"/>
        </w:rPr>
        <w:t>1.Перечень условных обозначений и сокращений</w:t>
      </w:r>
    </w:p>
    <w:p w:rsidR="00024363" w:rsidRPr="00B9418F" w:rsidRDefault="00024363" w:rsidP="00BD07F5">
      <w:pPr>
        <w:pStyle w:val="ConsPlusNormal"/>
        <w:spacing w:line="0" w:lineRule="atLeast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24363" w:rsidRDefault="00024363" w:rsidP="000243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CD525C"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:rsidR="009E3E71" w:rsidRPr="00EC1D61" w:rsidRDefault="009E3E71" w:rsidP="009E3E71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>Административный регламент - административный регламент предоставления муниципальной услуги «</w:t>
      </w:r>
      <w:r w:rsidRPr="00727D1F">
        <w:rPr>
          <w:rFonts w:eastAsia="Times New Roman"/>
          <w:sz w:val="28"/>
          <w:szCs w:val="28"/>
        </w:rPr>
        <w:t>Предоставление разрешения о согласовании архитектурно-градостроительного облика объекта</w:t>
      </w:r>
      <w:r w:rsidRPr="00EC1D61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.</w:t>
      </w:r>
    </w:p>
    <w:p w:rsidR="009E3E71" w:rsidRPr="00EC1D61" w:rsidRDefault="009E3E71" w:rsidP="009E3E71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>Муниципальная услуга - муниципальная услуга «</w:t>
      </w:r>
      <w:r w:rsidRPr="00727D1F">
        <w:rPr>
          <w:rFonts w:eastAsia="Times New Roman"/>
          <w:sz w:val="28"/>
          <w:szCs w:val="28"/>
        </w:rPr>
        <w:t>Предоставление разрешения о согласовании архитектурно-градостроительного облика объекта</w:t>
      </w:r>
      <w:r w:rsidRPr="00EC1D61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.</w:t>
      </w:r>
    </w:p>
    <w:p w:rsidR="009E3E71" w:rsidRPr="00EC1D61" w:rsidRDefault="00E41CDE" w:rsidP="009E3E71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Уполномоченный орган - У</w:t>
      </w:r>
      <w:r w:rsidR="009E3E71" w:rsidRPr="00EC1D61">
        <w:rPr>
          <w:rFonts w:eastAsia="Times New Roman"/>
          <w:sz w:val="28"/>
          <w:szCs w:val="28"/>
        </w:rPr>
        <w:t xml:space="preserve">правление архитектуры и градостроительства администрации </w:t>
      </w:r>
      <w:r>
        <w:rPr>
          <w:rFonts w:eastAsia="Times New Roman"/>
          <w:sz w:val="28"/>
          <w:szCs w:val="28"/>
        </w:rPr>
        <w:t>города Прокопьевска</w:t>
      </w:r>
      <w:r w:rsidR="009E3E71">
        <w:rPr>
          <w:rFonts w:eastAsia="Times New Roman"/>
          <w:sz w:val="28"/>
          <w:szCs w:val="28"/>
        </w:rPr>
        <w:t>.</w:t>
      </w:r>
    </w:p>
    <w:p w:rsidR="009E3E71" w:rsidRDefault="009E3E71" w:rsidP="009E3E71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 xml:space="preserve">Заявитель - </w:t>
      </w:r>
      <w:r>
        <w:rPr>
          <w:sz w:val="28"/>
          <w:szCs w:val="28"/>
        </w:rPr>
        <w:t xml:space="preserve">физические и юридические лица, индивидуальные предприниматели, </w:t>
      </w:r>
      <w:r w:rsidRPr="00CA0E96">
        <w:rPr>
          <w:sz w:val="28"/>
          <w:szCs w:val="28"/>
        </w:rPr>
        <w:t>являющиеся правообладателями земельного участка, на котором планируется строительство такого объекта, или правообладателями объекта капитального строительства в случае реконструкции объекта капитального строительства, или ин</w:t>
      </w:r>
      <w:r>
        <w:rPr>
          <w:sz w:val="28"/>
          <w:szCs w:val="28"/>
        </w:rPr>
        <w:t>ыми</w:t>
      </w:r>
      <w:r w:rsidRPr="00CA0E96">
        <w:rPr>
          <w:sz w:val="28"/>
          <w:szCs w:val="28"/>
        </w:rPr>
        <w:t xml:space="preserve"> лиц</w:t>
      </w:r>
      <w:r>
        <w:rPr>
          <w:sz w:val="28"/>
          <w:szCs w:val="28"/>
        </w:rPr>
        <w:t>ами</w:t>
      </w:r>
      <w:r w:rsidRPr="00CA0E96">
        <w:rPr>
          <w:sz w:val="28"/>
          <w:szCs w:val="28"/>
        </w:rPr>
        <w:t xml:space="preserve"> в случае, предусмотренном частью 1.1 статьи 57.3 Градостроительного кодекса РФ</w:t>
      </w:r>
      <w:r>
        <w:rPr>
          <w:rFonts w:eastAsia="Times New Roman"/>
          <w:sz w:val="28"/>
          <w:szCs w:val="28"/>
        </w:rPr>
        <w:t>.</w:t>
      </w:r>
    </w:p>
    <w:p w:rsidR="00297BF8" w:rsidRDefault="00297BF8" w:rsidP="001D0FBB">
      <w:pPr>
        <w:tabs>
          <w:tab w:val="left" w:pos="567"/>
        </w:tabs>
        <w:ind w:righ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Запрос – заявление о п</w:t>
      </w:r>
      <w:r w:rsidRPr="00417BD5">
        <w:rPr>
          <w:sz w:val="28"/>
          <w:szCs w:val="28"/>
        </w:rPr>
        <w:t>редоставление решения о согласовании архитектурно-градостроительного облика объекта</w:t>
      </w:r>
      <w:r w:rsidRPr="00CD525C">
        <w:rPr>
          <w:sz w:val="28"/>
          <w:szCs w:val="28"/>
        </w:rPr>
        <w:t>;</w:t>
      </w:r>
    </w:p>
    <w:p w:rsidR="00501A23" w:rsidRPr="00EC1D61" w:rsidRDefault="00501A23" w:rsidP="00501A23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>Представитель - иное лицо в соответствии с законодательством Российской Федерации, представляющее интересы заявителя</w:t>
      </w:r>
      <w:r>
        <w:rPr>
          <w:rFonts w:eastAsia="Times New Roman"/>
          <w:sz w:val="28"/>
          <w:szCs w:val="28"/>
        </w:rPr>
        <w:t>.</w:t>
      </w:r>
    </w:p>
    <w:p w:rsidR="00501A23" w:rsidRPr="00EC1D61" w:rsidRDefault="00501A23" w:rsidP="00501A23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>МФЦ - государственное автономное учреждение «</w:t>
      </w:r>
      <w:r>
        <w:rPr>
          <w:rFonts w:eastAsia="Times New Roman"/>
          <w:sz w:val="28"/>
          <w:szCs w:val="28"/>
        </w:rPr>
        <w:t>М</w:t>
      </w:r>
      <w:r w:rsidRPr="00EC1D61">
        <w:rPr>
          <w:rFonts w:eastAsia="Times New Roman"/>
          <w:sz w:val="28"/>
          <w:szCs w:val="28"/>
        </w:rPr>
        <w:t>ногофункциональный центр предоставления государственных и муниципаль</w:t>
      </w:r>
      <w:r>
        <w:rPr>
          <w:rFonts w:eastAsia="Times New Roman"/>
          <w:sz w:val="28"/>
          <w:szCs w:val="28"/>
        </w:rPr>
        <w:t>ный услуг</w:t>
      </w:r>
      <w:r w:rsidRPr="00EC1D61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.</w:t>
      </w:r>
    </w:p>
    <w:p w:rsidR="009E3E71" w:rsidRPr="00EC1D61" w:rsidRDefault="00024363" w:rsidP="009E3E71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ФГИС </w:t>
      </w:r>
      <w:r w:rsidR="009E3E71" w:rsidRPr="00EC1D61">
        <w:rPr>
          <w:rFonts w:eastAsia="Times New Roman"/>
          <w:sz w:val="28"/>
          <w:szCs w:val="28"/>
        </w:rPr>
        <w:t>ЕПГУ - федеральная государственная информационная система «Единый портал государственных и муниципальных услуг (функций)»</w:t>
      </w:r>
      <w:r w:rsidR="009E3E71">
        <w:rPr>
          <w:rFonts w:eastAsia="Times New Roman"/>
          <w:sz w:val="28"/>
          <w:szCs w:val="28"/>
        </w:rPr>
        <w:t>.</w:t>
      </w:r>
    </w:p>
    <w:p w:rsidR="009E3E71" w:rsidRDefault="009E3E71" w:rsidP="009E3E71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>РПГУ - региональный портал государственных и муниципальных услуг Кузбасса</w:t>
      </w:r>
      <w:r>
        <w:rPr>
          <w:rFonts w:eastAsia="Times New Roman"/>
          <w:sz w:val="28"/>
          <w:szCs w:val="28"/>
        </w:rPr>
        <w:t>.</w:t>
      </w:r>
    </w:p>
    <w:p w:rsidR="00024363" w:rsidRDefault="00024363" w:rsidP="009E3E71">
      <w:pPr>
        <w:suppressAutoHyphens/>
        <w:ind w:firstLine="708"/>
        <w:jc w:val="both"/>
        <w:rPr>
          <w:sz w:val="28"/>
          <w:szCs w:val="28"/>
        </w:rPr>
      </w:pPr>
      <w:r w:rsidRPr="00E458A2">
        <w:rPr>
          <w:sz w:val="28"/>
          <w:szCs w:val="28"/>
        </w:rPr>
        <w:t>ГИС «КИСОГиМУ Кузбасса»</w:t>
      </w:r>
      <w:r>
        <w:rPr>
          <w:sz w:val="28"/>
          <w:szCs w:val="28"/>
        </w:rPr>
        <w:t xml:space="preserve"> - государственная информационная</w:t>
      </w:r>
      <w:r w:rsidRPr="003A390E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система</w:t>
      </w:r>
      <w:r w:rsidRPr="007D022E">
        <w:rPr>
          <w:sz w:val="28"/>
          <w:szCs w:val="28"/>
        </w:rPr>
        <w:t xml:space="preserve"> «Комплексная информационная система оказания государственных и муниципальных услуг Кемеровской области-Кузбасса»</w:t>
      </w:r>
      <w:r w:rsidR="00851E5D">
        <w:rPr>
          <w:sz w:val="28"/>
          <w:szCs w:val="28"/>
        </w:rPr>
        <w:t>.</w:t>
      </w:r>
    </w:p>
    <w:p w:rsidR="00851E5D" w:rsidRPr="00EC1D61" w:rsidRDefault="00851E5D" w:rsidP="009E3E71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ЕЦП «ГосТех» - Единая цифровыая платформа Минцифры России (сервис 116) «ГосТех». </w:t>
      </w:r>
    </w:p>
    <w:p w:rsidR="009E3E71" w:rsidRPr="00EC1D61" w:rsidRDefault="009E3E71" w:rsidP="009E3E71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>ЕГРЮЛ - Единый государственный реестр юридических лиц</w:t>
      </w:r>
      <w:r>
        <w:rPr>
          <w:rFonts w:eastAsia="Times New Roman"/>
          <w:sz w:val="28"/>
          <w:szCs w:val="28"/>
        </w:rPr>
        <w:t>.</w:t>
      </w:r>
    </w:p>
    <w:p w:rsidR="009E3E71" w:rsidRPr="00EC1D61" w:rsidRDefault="009E3E71" w:rsidP="009E3E71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>ЕГРИП - Единый государственный реестр индивидуальных предпринимателей</w:t>
      </w:r>
      <w:r>
        <w:rPr>
          <w:rFonts w:eastAsia="Times New Roman"/>
          <w:sz w:val="28"/>
          <w:szCs w:val="28"/>
        </w:rPr>
        <w:t>.</w:t>
      </w:r>
    </w:p>
    <w:p w:rsidR="009E3E71" w:rsidRPr="00EC1D61" w:rsidRDefault="009E3E71" w:rsidP="009E3E71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>ЕГРН - Единый государственный реестр недвижимости</w:t>
      </w:r>
      <w:r>
        <w:rPr>
          <w:rFonts w:eastAsia="Times New Roman"/>
          <w:sz w:val="28"/>
          <w:szCs w:val="28"/>
        </w:rPr>
        <w:t>.</w:t>
      </w:r>
    </w:p>
    <w:p w:rsidR="009E3E71" w:rsidRDefault="009E3E71" w:rsidP="009E3E71">
      <w:pPr>
        <w:suppressAutoHyphens/>
        <w:ind w:firstLine="708"/>
        <w:jc w:val="both"/>
        <w:rPr>
          <w:rFonts w:eastAsia="Times New Roman"/>
          <w:sz w:val="28"/>
          <w:szCs w:val="28"/>
        </w:rPr>
      </w:pPr>
      <w:r w:rsidRPr="00EC1D61">
        <w:rPr>
          <w:rFonts w:eastAsia="Times New Roman"/>
          <w:sz w:val="28"/>
          <w:szCs w:val="28"/>
        </w:rPr>
        <w:t>СМЭВ</w:t>
      </w:r>
      <w:r w:rsidR="00851E5D">
        <w:rPr>
          <w:rFonts w:eastAsia="Times New Roman"/>
          <w:sz w:val="28"/>
          <w:szCs w:val="28"/>
        </w:rPr>
        <w:t xml:space="preserve"> </w:t>
      </w:r>
      <w:r w:rsidRPr="00EC1D61">
        <w:rPr>
          <w:rFonts w:eastAsia="Times New Roman"/>
          <w:sz w:val="28"/>
          <w:szCs w:val="28"/>
        </w:rPr>
        <w:t>- Единая система межведомственного электронного взаимодействия</w:t>
      </w:r>
      <w:r>
        <w:rPr>
          <w:rFonts w:eastAsia="Times New Roman"/>
          <w:sz w:val="28"/>
          <w:szCs w:val="28"/>
        </w:rPr>
        <w:t>.</w:t>
      </w:r>
    </w:p>
    <w:p w:rsidR="00BD07F5" w:rsidRDefault="003B08BD" w:rsidP="00BD07F5">
      <w:pPr>
        <w:ind w:right="142"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Запрос</w:t>
      </w:r>
      <w:r w:rsidR="00BD07F5">
        <w:rPr>
          <w:sz w:val="28"/>
          <w:szCs w:val="28"/>
        </w:rPr>
        <w:t xml:space="preserve"> – заявление о </w:t>
      </w:r>
      <w:r w:rsidR="00E970B4">
        <w:rPr>
          <w:sz w:val="28"/>
          <w:szCs w:val="28"/>
        </w:rPr>
        <w:t>п</w:t>
      </w:r>
      <w:r w:rsidR="00E970B4" w:rsidRPr="00417BD5">
        <w:rPr>
          <w:sz w:val="28"/>
          <w:szCs w:val="28"/>
        </w:rPr>
        <w:t>редоставление решения о согласовании архитектурно-градостроительного облика объекта</w:t>
      </w:r>
      <w:r w:rsidR="00BD07F5" w:rsidRPr="00CD525C">
        <w:rPr>
          <w:sz w:val="28"/>
          <w:szCs w:val="28"/>
        </w:rPr>
        <w:t>;</w:t>
      </w:r>
    </w:p>
    <w:p w:rsidR="00BD07F5" w:rsidRDefault="00BD07F5" w:rsidP="00BD07F5">
      <w:pPr>
        <w:ind w:right="142" w:firstLine="540"/>
        <w:jc w:val="both"/>
        <w:rPr>
          <w:sz w:val="28"/>
          <w:szCs w:val="28"/>
        </w:rPr>
      </w:pPr>
      <w:r w:rsidRPr="00CD525C">
        <w:rPr>
          <w:sz w:val="28"/>
          <w:szCs w:val="28"/>
        </w:rPr>
        <w:t>2. Условные обозначения:</w:t>
      </w:r>
    </w:p>
    <w:p w:rsidR="00BD07F5" w:rsidRPr="00CD525C" w:rsidRDefault="003B08BD" w:rsidP="00BD07F5">
      <w:pPr>
        <w:ind w:right="142" w:firstLine="540"/>
        <w:jc w:val="both"/>
        <w:rPr>
          <w:sz w:val="28"/>
          <w:szCs w:val="28"/>
        </w:rPr>
      </w:pPr>
      <w:r>
        <w:rPr>
          <w:sz w:val="28"/>
          <w:szCs w:val="28"/>
        </w:rPr>
        <w:t>ЕПГУ</w:t>
      </w:r>
      <w:r w:rsidR="00BD07F5" w:rsidRPr="00CD525C">
        <w:rPr>
          <w:sz w:val="28"/>
          <w:szCs w:val="28"/>
        </w:rPr>
        <w:t xml:space="preserve"> - документы подаются посредством Единого портала;</w:t>
      </w:r>
    </w:p>
    <w:p w:rsidR="00BD07F5" w:rsidRPr="00CD525C" w:rsidRDefault="00BD07F5" w:rsidP="00BD07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525C">
        <w:rPr>
          <w:rFonts w:ascii="Times New Roman" w:hAnsi="Times New Roman" w:cs="Times New Roman"/>
          <w:sz w:val="28"/>
          <w:szCs w:val="28"/>
        </w:rPr>
        <w:t>ПС - документы подаются посредством почтовой связи;</w:t>
      </w:r>
    </w:p>
    <w:p w:rsidR="00BD07F5" w:rsidRDefault="001D0FBB" w:rsidP="001D0F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D07F5">
        <w:rPr>
          <w:rFonts w:ascii="Times New Roman" w:hAnsi="Times New Roman" w:cs="Times New Roman"/>
          <w:sz w:val="28"/>
          <w:szCs w:val="28"/>
        </w:rPr>
        <w:t xml:space="preserve">УО – </w:t>
      </w:r>
      <w:r w:rsidR="00BD07F5" w:rsidRPr="00CD525C">
        <w:rPr>
          <w:rFonts w:ascii="Times New Roman" w:hAnsi="Times New Roman" w:cs="Times New Roman"/>
          <w:sz w:val="28"/>
          <w:szCs w:val="28"/>
        </w:rPr>
        <w:t xml:space="preserve">документы подаются </w:t>
      </w:r>
      <w:r w:rsidR="00BD07F5">
        <w:rPr>
          <w:rFonts w:ascii="Times New Roman" w:hAnsi="Times New Roman" w:cs="Times New Roman"/>
          <w:sz w:val="28"/>
          <w:szCs w:val="28"/>
        </w:rPr>
        <w:t>в Уполномоченный орган</w:t>
      </w:r>
      <w:r w:rsidR="00BD07F5" w:rsidRPr="00CD525C">
        <w:rPr>
          <w:rFonts w:ascii="Times New Roman" w:hAnsi="Times New Roman" w:cs="Times New Roman"/>
          <w:sz w:val="28"/>
          <w:szCs w:val="28"/>
        </w:rPr>
        <w:t>;</w:t>
      </w:r>
    </w:p>
    <w:p w:rsidR="00BD07F5" w:rsidRPr="00CD525C" w:rsidRDefault="00BD07F5" w:rsidP="00BD07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МФЦ - </w:t>
      </w:r>
      <w:r w:rsidRPr="00CD525C">
        <w:rPr>
          <w:rFonts w:ascii="Times New Roman" w:hAnsi="Times New Roman" w:cs="Times New Roman"/>
          <w:sz w:val="28"/>
          <w:szCs w:val="28"/>
        </w:rPr>
        <w:t>документы подаются</w:t>
      </w:r>
      <w:r>
        <w:rPr>
          <w:rFonts w:ascii="Times New Roman" w:hAnsi="Times New Roman" w:cs="Times New Roman"/>
          <w:sz w:val="28"/>
          <w:szCs w:val="28"/>
        </w:rPr>
        <w:t xml:space="preserve"> через МФЦ</w:t>
      </w:r>
    </w:p>
    <w:p w:rsidR="00BD07F5" w:rsidRPr="00CD525C" w:rsidRDefault="00BD07F5" w:rsidP="00BD07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07F5" w:rsidRPr="00ED73D8" w:rsidRDefault="00BD07F5" w:rsidP="00BD07F5">
      <w:pPr>
        <w:pStyle w:val="ConsPlusTitle"/>
        <w:jc w:val="center"/>
        <w:outlineLvl w:val="2"/>
        <w:rPr>
          <w:sz w:val="28"/>
          <w:szCs w:val="28"/>
        </w:rPr>
      </w:pPr>
      <w:bookmarkStart w:id="9" w:name="P827"/>
      <w:bookmarkEnd w:id="9"/>
      <w:r w:rsidRPr="00ED73D8">
        <w:rPr>
          <w:sz w:val="28"/>
          <w:szCs w:val="28"/>
        </w:rPr>
        <w:t>2. Идентификаторы категорий (признаков) заявителей</w:t>
      </w:r>
    </w:p>
    <w:p w:rsidR="00BD07F5" w:rsidRPr="004B532A" w:rsidRDefault="00BD07F5" w:rsidP="00BD07F5">
      <w:pPr>
        <w:pStyle w:val="ConsPlusNormal"/>
        <w:jc w:val="both"/>
        <w:rPr>
          <w:rFonts w:ascii="Times New Roman" w:hAnsi="Times New Roman" w:cs="Times New Roman"/>
        </w:rPr>
      </w:pPr>
    </w:p>
    <w:p w:rsidR="00BD07F5" w:rsidRPr="004B532A" w:rsidRDefault="00BD07F5" w:rsidP="00BD07F5">
      <w:pPr>
        <w:pStyle w:val="ConsPlusNormal"/>
        <w:jc w:val="right"/>
        <w:outlineLvl w:val="3"/>
        <w:rPr>
          <w:rFonts w:ascii="Times New Roman" w:hAnsi="Times New Roman" w:cs="Times New Roman"/>
        </w:rPr>
      </w:pPr>
      <w:bookmarkStart w:id="10" w:name="P225"/>
      <w:bookmarkEnd w:id="10"/>
      <w:r>
        <w:rPr>
          <w:rFonts w:ascii="Times New Roman" w:hAnsi="Times New Roman" w:cs="Times New Roman"/>
          <w:sz w:val="24"/>
        </w:rPr>
        <w:t>Таблица № 1</w:t>
      </w:r>
    </w:p>
    <w:p w:rsidR="00BD07F5" w:rsidRPr="004B532A" w:rsidRDefault="00BD07F5" w:rsidP="00BD07F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6"/>
        <w:gridCol w:w="6802"/>
        <w:gridCol w:w="2410"/>
      </w:tblGrid>
      <w:tr w:rsidR="00BD07F5" w:rsidRPr="004B532A" w:rsidTr="0093056C">
        <w:trPr>
          <w:trHeight w:val="720"/>
        </w:trPr>
        <w:tc>
          <w:tcPr>
            <w:tcW w:w="706" w:type="dxa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6802" w:type="dxa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Наименования отдельных признаков заявителей</w:t>
            </w:r>
          </w:p>
        </w:tc>
        <w:tc>
          <w:tcPr>
            <w:tcW w:w="2410" w:type="dxa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Идентификатор категории (признака) заявителя</w:t>
            </w:r>
          </w:p>
        </w:tc>
      </w:tr>
      <w:tr w:rsidR="00BD07F5" w:rsidRPr="004B532A" w:rsidTr="0093056C">
        <w:tc>
          <w:tcPr>
            <w:tcW w:w="706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6802" w:type="dxa"/>
            <w:vAlign w:val="center"/>
          </w:tcPr>
          <w:p w:rsidR="00BD07F5" w:rsidRPr="004B532A" w:rsidRDefault="00BD07F5" w:rsidP="0093056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667D9">
              <w:rPr>
                <w:rFonts w:ascii="Times New Roman" w:hAnsi="Times New Roman" w:cs="Times New Roman"/>
                <w:sz w:val="28"/>
                <w:szCs w:val="28"/>
              </w:rPr>
              <w:t>физическое лицо, обратился лично</w:t>
            </w:r>
          </w:p>
        </w:tc>
        <w:tc>
          <w:tcPr>
            <w:tcW w:w="2410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А</w:t>
            </w:r>
          </w:p>
        </w:tc>
      </w:tr>
      <w:tr w:rsidR="00BD07F5" w:rsidRPr="004B532A" w:rsidTr="0093056C">
        <w:tc>
          <w:tcPr>
            <w:tcW w:w="706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6802" w:type="dxa"/>
            <w:vAlign w:val="center"/>
          </w:tcPr>
          <w:p w:rsidR="00BD07F5" w:rsidRPr="004B532A" w:rsidRDefault="00BD07F5" w:rsidP="0093056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667D9">
              <w:rPr>
                <w:rFonts w:ascii="Times New Roman" w:hAnsi="Times New Roman" w:cs="Times New Roman"/>
                <w:sz w:val="28"/>
                <w:szCs w:val="28"/>
              </w:rPr>
              <w:t>физическое лицо, обратился законный представитель</w:t>
            </w:r>
          </w:p>
        </w:tc>
        <w:tc>
          <w:tcPr>
            <w:tcW w:w="2410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Б</w:t>
            </w:r>
          </w:p>
        </w:tc>
      </w:tr>
      <w:tr w:rsidR="00BD07F5" w:rsidRPr="004B532A" w:rsidTr="0093056C">
        <w:tc>
          <w:tcPr>
            <w:tcW w:w="706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6802" w:type="dxa"/>
            <w:vAlign w:val="center"/>
          </w:tcPr>
          <w:p w:rsidR="00BD07F5" w:rsidRPr="004B532A" w:rsidRDefault="00BD07F5" w:rsidP="0093056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667D9">
              <w:rPr>
                <w:rFonts w:ascii="Times New Roman" w:hAnsi="Times New Roman" w:cs="Times New Roman"/>
                <w:sz w:val="28"/>
                <w:szCs w:val="28"/>
              </w:rPr>
              <w:t>юридическое лицо, представитель заявителя, имеющий право выступать от имени юридического лица без доверенности</w:t>
            </w:r>
          </w:p>
        </w:tc>
        <w:tc>
          <w:tcPr>
            <w:tcW w:w="2410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В</w:t>
            </w:r>
          </w:p>
        </w:tc>
      </w:tr>
      <w:tr w:rsidR="00BD07F5" w:rsidRPr="004B532A" w:rsidTr="0093056C">
        <w:tc>
          <w:tcPr>
            <w:tcW w:w="706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6802" w:type="dxa"/>
            <w:vAlign w:val="center"/>
          </w:tcPr>
          <w:p w:rsidR="00BD07F5" w:rsidRPr="004B532A" w:rsidRDefault="00BD07F5" w:rsidP="0093056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667D9">
              <w:rPr>
                <w:rFonts w:ascii="Times New Roman" w:hAnsi="Times New Roman" w:cs="Times New Roman"/>
                <w:sz w:val="28"/>
                <w:szCs w:val="28"/>
              </w:rPr>
              <w:t>юридическое лицо, представитель заявителя, имеющий право выступать от имени юридического лица по доверенности</w:t>
            </w:r>
          </w:p>
        </w:tc>
        <w:tc>
          <w:tcPr>
            <w:tcW w:w="2410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Г</w:t>
            </w:r>
          </w:p>
        </w:tc>
      </w:tr>
    </w:tbl>
    <w:p w:rsidR="00BD07F5" w:rsidRPr="0043096C" w:rsidRDefault="00BD07F5" w:rsidP="00BD07F5">
      <w:pPr>
        <w:pStyle w:val="ConsPlusTitle"/>
        <w:jc w:val="center"/>
        <w:outlineLvl w:val="2"/>
        <w:rPr>
          <w:sz w:val="28"/>
          <w:szCs w:val="28"/>
        </w:rPr>
      </w:pPr>
      <w:r w:rsidRPr="0043096C">
        <w:rPr>
          <w:sz w:val="28"/>
          <w:szCs w:val="28"/>
        </w:rPr>
        <w:t>3. Исчерпывающий перечень документов, необходимых</w:t>
      </w:r>
    </w:p>
    <w:p w:rsidR="00BD07F5" w:rsidRPr="0043096C" w:rsidRDefault="00BD07F5" w:rsidP="00BD07F5">
      <w:pPr>
        <w:pStyle w:val="ConsPlusTitle"/>
        <w:jc w:val="center"/>
        <w:rPr>
          <w:sz w:val="28"/>
          <w:szCs w:val="28"/>
        </w:rPr>
      </w:pPr>
      <w:r w:rsidRPr="0043096C">
        <w:rPr>
          <w:sz w:val="28"/>
          <w:szCs w:val="28"/>
        </w:rPr>
        <w:t>для предоставления Услуги</w:t>
      </w:r>
    </w:p>
    <w:p w:rsidR="00BD07F5" w:rsidRPr="004B532A" w:rsidRDefault="00BD07F5" w:rsidP="00BD07F5">
      <w:pPr>
        <w:pStyle w:val="ConsPlusNormal"/>
        <w:jc w:val="both"/>
        <w:rPr>
          <w:rFonts w:ascii="Times New Roman" w:hAnsi="Times New Roman" w:cs="Times New Roman"/>
        </w:rPr>
      </w:pPr>
    </w:p>
    <w:p w:rsidR="00BD07F5" w:rsidRPr="004B532A" w:rsidRDefault="00BD07F5" w:rsidP="00BD07F5">
      <w:pPr>
        <w:pStyle w:val="ConsPlusNormal"/>
        <w:jc w:val="right"/>
        <w:outlineLvl w:val="3"/>
        <w:rPr>
          <w:rFonts w:ascii="Times New Roman" w:hAnsi="Times New Roman" w:cs="Times New Roman"/>
        </w:rPr>
      </w:pPr>
      <w:bookmarkStart w:id="11" w:name="P247"/>
      <w:bookmarkEnd w:id="11"/>
      <w:r>
        <w:rPr>
          <w:rFonts w:ascii="Times New Roman" w:hAnsi="Times New Roman" w:cs="Times New Roman"/>
          <w:sz w:val="24"/>
        </w:rPr>
        <w:t>Таблица №</w:t>
      </w:r>
      <w:r w:rsidRPr="004B532A">
        <w:rPr>
          <w:rFonts w:ascii="Times New Roman" w:hAnsi="Times New Roman" w:cs="Times New Roman"/>
          <w:sz w:val="24"/>
        </w:rPr>
        <w:t xml:space="preserve"> 2</w:t>
      </w:r>
    </w:p>
    <w:p w:rsidR="00BD07F5" w:rsidRPr="004B532A" w:rsidRDefault="00BD07F5" w:rsidP="00BD07F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"/>
        <w:gridCol w:w="1644"/>
        <w:gridCol w:w="4594"/>
        <w:gridCol w:w="3119"/>
      </w:tblGrid>
      <w:tr w:rsidR="00BD07F5" w:rsidRPr="004B532A" w:rsidTr="0093056C">
        <w:tc>
          <w:tcPr>
            <w:tcW w:w="561" w:type="dxa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1644" w:type="dxa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594" w:type="dxa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3119" w:type="dxa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Способы подачи документов, требования к представлению документов</w:t>
            </w:r>
          </w:p>
        </w:tc>
      </w:tr>
      <w:tr w:rsidR="00BD07F5" w:rsidRPr="004B532A" w:rsidTr="0093056C">
        <w:tc>
          <w:tcPr>
            <w:tcW w:w="9918" w:type="dxa"/>
            <w:gridSpan w:val="4"/>
          </w:tcPr>
          <w:p w:rsidR="00BD07F5" w:rsidRPr="004B532A" w:rsidRDefault="00BD07F5" w:rsidP="0093056C">
            <w:pPr>
              <w:pStyle w:val="ConsPlusNormal"/>
              <w:jc w:val="both"/>
              <w:outlineLvl w:val="4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BD07F5" w:rsidRPr="004B532A" w:rsidTr="0093056C">
        <w:tc>
          <w:tcPr>
            <w:tcW w:w="561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644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А - Г</w:t>
            </w:r>
          </w:p>
        </w:tc>
        <w:tc>
          <w:tcPr>
            <w:tcW w:w="4594" w:type="dxa"/>
          </w:tcPr>
          <w:p w:rsidR="00BD07F5" w:rsidRPr="004B532A" w:rsidRDefault="00ED73D8" w:rsidP="0093056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Запрос</w:t>
            </w:r>
          </w:p>
        </w:tc>
        <w:tc>
          <w:tcPr>
            <w:tcW w:w="3119" w:type="dxa"/>
            <w:vAlign w:val="center"/>
          </w:tcPr>
          <w:p w:rsidR="00543BDD" w:rsidRPr="00543BDD" w:rsidRDefault="00543BDD" w:rsidP="00543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ЕПГУ 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</w:t>
            </w:r>
            <w:r w:rsidRPr="00543B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*.SIG;, </w:t>
            </w:r>
          </w:p>
          <w:p w:rsidR="00BD07F5" w:rsidRPr="00543BDD" w:rsidRDefault="00543BDD" w:rsidP="00543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УО, МФЦ, ПС -оригинал документа</w:t>
            </w:r>
          </w:p>
        </w:tc>
      </w:tr>
      <w:tr w:rsidR="00BD07F5" w:rsidRPr="004B532A" w:rsidTr="0093056C">
        <w:tc>
          <w:tcPr>
            <w:tcW w:w="561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lastRenderedPageBreak/>
              <w:t>2.</w:t>
            </w:r>
          </w:p>
        </w:tc>
        <w:tc>
          <w:tcPr>
            <w:tcW w:w="1644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А - Г</w:t>
            </w:r>
          </w:p>
        </w:tc>
        <w:tc>
          <w:tcPr>
            <w:tcW w:w="4594" w:type="dxa"/>
          </w:tcPr>
          <w:p w:rsidR="00BD07F5" w:rsidRPr="0043096C" w:rsidRDefault="006E010F" w:rsidP="009305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2323"/>
                <w:spacing w:val="-2"/>
                <w:sz w:val="24"/>
              </w:rPr>
              <w:t>документ, удостоверяющий (устанавливающий) права заявителя на земельный участок, на котором планируется строительство такого объекта, или на объект капитального строительства в случае реконструкции объекта капитального строительства, за исключением случая, предусмотренного частью 1.1 статьи 57.3 Градостроительного кодекса РФ, если права заявителя на земельный участок, объект капитального строительства в случае реконструкции объекта капитального строительства, не зарегистрированы в ЕГРН</w:t>
            </w:r>
          </w:p>
        </w:tc>
        <w:tc>
          <w:tcPr>
            <w:tcW w:w="3119" w:type="dxa"/>
            <w:vAlign w:val="center"/>
          </w:tcPr>
          <w:p w:rsidR="00543BDD" w:rsidRPr="00543BDD" w:rsidRDefault="00543BDD" w:rsidP="00543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ЕПГУ 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</w:t>
            </w:r>
          </w:p>
          <w:p w:rsidR="00543BDD" w:rsidRPr="00543BDD" w:rsidRDefault="00543BDD" w:rsidP="00543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УО, МФЦ- предъявление оригинала документа; </w:t>
            </w:r>
          </w:p>
          <w:p w:rsidR="00BD07F5" w:rsidRPr="00543BDD" w:rsidRDefault="00543BDD" w:rsidP="00543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ПС- 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D07F5" w:rsidRPr="004B532A" w:rsidTr="0093056C">
        <w:tc>
          <w:tcPr>
            <w:tcW w:w="561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1644" w:type="dxa"/>
            <w:vAlign w:val="center"/>
          </w:tcPr>
          <w:p w:rsidR="00BD07F5" w:rsidRPr="004B532A" w:rsidRDefault="00ED73D8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Б, Г</w:t>
            </w:r>
          </w:p>
        </w:tc>
        <w:tc>
          <w:tcPr>
            <w:tcW w:w="4594" w:type="dxa"/>
          </w:tcPr>
          <w:p w:rsidR="00BD07F5" w:rsidRPr="004B532A" w:rsidRDefault="00BD07F5" w:rsidP="0093056C">
            <w:pPr>
              <w:pStyle w:val="ConsPlusNormal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3119" w:type="dxa"/>
            <w:vAlign w:val="center"/>
          </w:tcPr>
          <w:p w:rsidR="00543BDD" w:rsidRPr="00543BDD" w:rsidRDefault="00543BDD" w:rsidP="00543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ЕПГУ 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</w:t>
            </w:r>
          </w:p>
          <w:p w:rsidR="00543BDD" w:rsidRPr="00543BDD" w:rsidRDefault="00543BDD" w:rsidP="00543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УО, МФЦ- предъявление оригинала документа; </w:t>
            </w:r>
          </w:p>
          <w:p w:rsidR="00BD07F5" w:rsidRPr="004B532A" w:rsidRDefault="00543BDD" w:rsidP="00543BDD">
            <w:pPr>
              <w:pStyle w:val="ConsPlusNormal"/>
              <w:rPr>
                <w:rFonts w:ascii="Times New Roman" w:hAnsi="Times New Roman" w:cs="Times New Roman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ПС- 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D07F5" w:rsidRPr="004B532A" w:rsidTr="0093056C">
        <w:tc>
          <w:tcPr>
            <w:tcW w:w="561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1644" w:type="dxa"/>
            <w:vAlign w:val="center"/>
          </w:tcPr>
          <w:p w:rsidR="00BD07F5" w:rsidRPr="004B532A" w:rsidRDefault="00ED73D8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 - Г</w:t>
            </w:r>
          </w:p>
        </w:tc>
        <w:tc>
          <w:tcPr>
            <w:tcW w:w="4594" w:type="dxa"/>
          </w:tcPr>
          <w:p w:rsidR="00BD07F5" w:rsidRPr="004B532A" w:rsidRDefault="00BD07F5" w:rsidP="0093056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Документ, удостоверяющий личность</w:t>
            </w:r>
          </w:p>
        </w:tc>
        <w:tc>
          <w:tcPr>
            <w:tcW w:w="3119" w:type="dxa"/>
            <w:vAlign w:val="center"/>
          </w:tcPr>
          <w:p w:rsidR="00543BDD" w:rsidRPr="00543BDD" w:rsidRDefault="00543BDD" w:rsidP="00543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  <w:r w:rsidR="00ED73D8"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</w:t>
            </w:r>
          </w:p>
          <w:p w:rsidR="00543BDD" w:rsidRPr="00543BDD" w:rsidRDefault="00543BDD" w:rsidP="00543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УО, МФЦ- предъявление оригинала документа; </w:t>
            </w:r>
          </w:p>
          <w:p w:rsidR="00543BDD" w:rsidRPr="00543BDD" w:rsidRDefault="00543BDD" w:rsidP="00543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ПС- 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07F5" w:rsidRPr="004B532A" w:rsidRDefault="00BD07F5" w:rsidP="00543BD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71CF" w:rsidRPr="004B532A" w:rsidTr="0093056C">
        <w:tc>
          <w:tcPr>
            <w:tcW w:w="561" w:type="dxa"/>
            <w:vAlign w:val="center"/>
          </w:tcPr>
          <w:p w:rsidR="00FD71CF" w:rsidRDefault="00FD71CF" w:rsidP="009305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5.</w:t>
            </w:r>
          </w:p>
        </w:tc>
        <w:tc>
          <w:tcPr>
            <w:tcW w:w="1644" w:type="dxa"/>
            <w:vAlign w:val="center"/>
          </w:tcPr>
          <w:p w:rsidR="00FD71CF" w:rsidRDefault="00FD71CF" w:rsidP="009305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А-Г</w:t>
            </w:r>
          </w:p>
        </w:tc>
        <w:tc>
          <w:tcPr>
            <w:tcW w:w="4594" w:type="dxa"/>
          </w:tcPr>
          <w:p w:rsidR="006E010F" w:rsidRDefault="006E010F" w:rsidP="006E010F">
            <w:pPr>
              <w:tabs>
                <w:tab w:val="left" w:pos="1518"/>
                <w:tab w:val="left" w:pos="3656"/>
              </w:tabs>
              <w:spacing w:line="247" w:lineRule="exact"/>
              <w:rPr>
                <w:color w:val="232323"/>
                <w:spacing w:val="-2"/>
              </w:rPr>
            </w:pPr>
            <w:r>
              <w:rPr>
                <w:color w:val="232323"/>
                <w:spacing w:val="-2"/>
              </w:rPr>
              <w:t>разделы проектной документации объекта капитального строительства:</w:t>
            </w:r>
          </w:p>
          <w:p w:rsidR="006E010F" w:rsidRDefault="006E010F" w:rsidP="006E010F">
            <w:pPr>
              <w:tabs>
                <w:tab w:val="left" w:pos="1518"/>
                <w:tab w:val="left" w:pos="3656"/>
              </w:tabs>
              <w:spacing w:line="247" w:lineRule="exact"/>
              <w:rPr>
                <w:color w:val="232323"/>
                <w:spacing w:val="-2"/>
              </w:rPr>
            </w:pPr>
            <w:r>
              <w:rPr>
                <w:color w:val="232323"/>
                <w:spacing w:val="-2"/>
              </w:rPr>
              <w:t>а) пояснительная записка;</w:t>
            </w:r>
          </w:p>
          <w:p w:rsidR="006E010F" w:rsidRDefault="006E010F" w:rsidP="006E010F">
            <w:pPr>
              <w:tabs>
                <w:tab w:val="left" w:pos="1518"/>
                <w:tab w:val="left" w:pos="3656"/>
              </w:tabs>
              <w:spacing w:line="247" w:lineRule="exact"/>
              <w:rPr>
                <w:color w:val="232323"/>
                <w:spacing w:val="-2"/>
              </w:rPr>
            </w:pPr>
            <w:r>
              <w:rPr>
                <w:color w:val="232323"/>
                <w:spacing w:val="-2"/>
              </w:rPr>
              <w:t>б) схема планировочной организации земельного участка;</w:t>
            </w:r>
          </w:p>
          <w:p w:rsidR="00FD71CF" w:rsidRDefault="006E010F" w:rsidP="006E010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232323"/>
                <w:spacing w:val="-2"/>
                <w:sz w:val="24"/>
              </w:rPr>
              <w:t>в) объемно-планировочные и архитектурные решения;</w:t>
            </w:r>
          </w:p>
        </w:tc>
        <w:tc>
          <w:tcPr>
            <w:tcW w:w="3119" w:type="dxa"/>
            <w:vAlign w:val="center"/>
          </w:tcPr>
          <w:p w:rsidR="00FD71CF" w:rsidRPr="00543BDD" w:rsidRDefault="00FD71CF" w:rsidP="00FD71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ЕПГУ 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*.SIG;, </w:t>
            </w:r>
          </w:p>
          <w:p w:rsidR="00FD71CF" w:rsidRPr="00543BDD" w:rsidRDefault="00FD71CF" w:rsidP="00FD71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УО, МФЦ, ПС -оригинал документа</w:t>
            </w:r>
          </w:p>
        </w:tc>
      </w:tr>
      <w:tr w:rsidR="00BD07F5" w:rsidRPr="004B532A" w:rsidTr="0093056C">
        <w:tc>
          <w:tcPr>
            <w:tcW w:w="9918" w:type="dxa"/>
            <w:gridSpan w:val="4"/>
          </w:tcPr>
          <w:p w:rsidR="00BD07F5" w:rsidRPr="004B532A" w:rsidRDefault="00BD07F5" w:rsidP="0093056C">
            <w:pPr>
              <w:pStyle w:val="ConsPlusNormal"/>
              <w:jc w:val="both"/>
              <w:outlineLvl w:val="4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D07F5" w:rsidRPr="004B532A" w:rsidTr="0093056C">
        <w:tc>
          <w:tcPr>
            <w:tcW w:w="561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644" w:type="dxa"/>
            <w:vAlign w:val="center"/>
          </w:tcPr>
          <w:p w:rsidR="00BD07F5" w:rsidRPr="004B532A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А-Г</w:t>
            </w:r>
          </w:p>
        </w:tc>
        <w:tc>
          <w:tcPr>
            <w:tcW w:w="4594" w:type="dxa"/>
          </w:tcPr>
          <w:p w:rsidR="00BD07F5" w:rsidRPr="0043096C" w:rsidRDefault="00855B5E" w:rsidP="009305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D07F5" w:rsidRPr="0043096C">
              <w:rPr>
                <w:rFonts w:ascii="Times New Roman" w:hAnsi="Times New Roman" w:cs="Times New Roman"/>
                <w:sz w:val="24"/>
                <w:szCs w:val="24"/>
              </w:rPr>
              <w:t>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3119" w:type="dxa"/>
          </w:tcPr>
          <w:p w:rsidR="00FD71CF" w:rsidRPr="00543BDD" w:rsidRDefault="00FD71CF" w:rsidP="00FD71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ЕПГУ 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*.SIG;, </w:t>
            </w:r>
          </w:p>
          <w:p w:rsidR="00BD07F5" w:rsidRPr="004B532A" w:rsidRDefault="00FD71CF" w:rsidP="00FD71CF">
            <w:pPr>
              <w:pStyle w:val="ConsPlusNormal"/>
              <w:rPr>
                <w:rFonts w:ascii="Times New Roman" w:hAnsi="Times New Roman" w:cs="Times New Roman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УО, МФЦ, ПС -оригинал документа</w:t>
            </w:r>
          </w:p>
        </w:tc>
      </w:tr>
      <w:tr w:rsidR="00ED73D8" w:rsidRPr="004B532A" w:rsidTr="0093056C">
        <w:tc>
          <w:tcPr>
            <w:tcW w:w="561" w:type="dxa"/>
            <w:vAlign w:val="center"/>
          </w:tcPr>
          <w:p w:rsidR="00ED73D8" w:rsidRDefault="00ED73D8" w:rsidP="009305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644" w:type="dxa"/>
            <w:vAlign w:val="center"/>
          </w:tcPr>
          <w:p w:rsidR="00ED73D8" w:rsidRDefault="00ED73D8" w:rsidP="009305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В, Г</w:t>
            </w:r>
          </w:p>
        </w:tc>
        <w:tc>
          <w:tcPr>
            <w:tcW w:w="4594" w:type="dxa"/>
          </w:tcPr>
          <w:p w:rsidR="00ED73D8" w:rsidRPr="00686514" w:rsidRDefault="00855B5E" w:rsidP="009305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D73D8">
              <w:rPr>
                <w:rFonts w:ascii="Times New Roman" w:hAnsi="Times New Roman" w:cs="Times New Roman"/>
                <w:sz w:val="24"/>
                <w:szCs w:val="24"/>
              </w:rPr>
              <w:t xml:space="preserve">ыписка, содержащая сведения </w:t>
            </w:r>
            <w:r w:rsidR="00EB1D3C">
              <w:rPr>
                <w:rFonts w:ascii="Times New Roman" w:hAnsi="Times New Roman" w:cs="Times New Roman"/>
                <w:sz w:val="24"/>
                <w:szCs w:val="24"/>
              </w:rPr>
              <w:t>из ЕГРЮЛ/ЕГРИП</w:t>
            </w:r>
          </w:p>
        </w:tc>
        <w:tc>
          <w:tcPr>
            <w:tcW w:w="3119" w:type="dxa"/>
            <w:vAlign w:val="center"/>
          </w:tcPr>
          <w:p w:rsidR="00FD71CF" w:rsidRPr="00543BDD" w:rsidRDefault="00FD71CF" w:rsidP="00FD71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ЕПГУ 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*.SIG;, </w:t>
            </w:r>
          </w:p>
          <w:p w:rsidR="00ED73D8" w:rsidRPr="004B532A" w:rsidRDefault="00FD71CF" w:rsidP="00FD71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УО, МФЦ, ПС -оригинал документа</w:t>
            </w:r>
          </w:p>
        </w:tc>
      </w:tr>
    </w:tbl>
    <w:p w:rsidR="00BD07F5" w:rsidRDefault="00BD07F5" w:rsidP="00BD07F5">
      <w:pPr>
        <w:pStyle w:val="ConsPlusNormal"/>
        <w:jc w:val="both"/>
        <w:rPr>
          <w:rFonts w:ascii="Times New Roman" w:hAnsi="Times New Roman" w:cs="Times New Roman"/>
        </w:rPr>
      </w:pPr>
    </w:p>
    <w:p w:rsidR="001D5399" w:rsidRDefault="001D5399" w:rsidP="00BD07F5">
      <w:pPr>
        <w:pStyle w:val="ConsPlusNormal"/>
        <w:jc w:val="both"/>
        <w:rPr>
          <w:rFonts w:ascii="Times New Roman" w:hAnsi="Times New Roman" w:cs="Times New Roman"/>
        </w:rPr>
      </w:pPr>
    </w:p>
    <w:p w:rsidR="001D5399" w:rsidRDefault="001D5399" w:rsidP="00BD07F5">
      <w:pPr>
        <w:pStyle w:val="ConsPlusNormal"/>
        <w:jc w:val="both"/>
        <w:rPr>
          <w:rFonts w:ascii="Times New Roman" w:hAnsi="Times New Roman" w:cs="Times New Roman"/>
        </w:rPr>
      </w:pPr>
    </w:p>
    <w:p w:rsidR="001D5399" w:rsidRDefault="001D5399" w:rsidP="00BD07F5">
      <w:pPr>
        <w:pStyle w:val="ConsPlusNormal"/>
        <w:jc w:val="both"/>
        <w:rPr>
          <w:rFonts w:ascii="Times New Roman" w:hAnsi="Times New Roman" w:cs="Times New Roman"/>
        </w:rPr>
      </w:pPr>
    </w:p>
    <w:p w:rsidR="00BD07F5" w:rsidRPr="00686514" w:rsidRDefault="00BD07F5" w:rsidP="00BD07F5">
      <w:pPr>
        <w:pStyle w:val="ConsPlusTitle"/>
        <w:jc w:val="center"/>
        <w:outlineLvl w:val="2"/>
        <w:rPr>
          <w:sz w:val="28"/>
          <w:szCs w:val="28"/>
        </w:rPr>
      </w:pPr>
      <w:r w:rsidRPr="00686514">
        <w:rPr>
          <w:sz w:val="28"/>
          <w:szCs w:val="28"/>
        </w:rPr>
        <w:t>4. Исчерпывающий перечень оснований</w:t>
      </w:r>
    </w:p>
    <w:p w:rsidR="00BD07F5" w:rsidRPr="00686514" w:rsidRDefault="00BD07F5" w:rsidP="00BD07F5">
      <w:pPr>
        <w:pStyle w:val="ConsPlusTitle"/>
        <w:jc w:val="center"/>
        <w:rPr>
          <w:sz w:val="28"/>
          <w:szCs w:val="28"/>
        </w:rPr>
      </w:pPr>
      <w:r w:rsidRPr="00686514">
        <w:rPr>
          <w:sz w:val="28"/>
          <w:szCs w:val="28"/>
        </w:rPr>
        <w:t>для отказа в приеме заявления и документов, необходимых</w:t>
      </w:r>
    </w:p>
    <w:p w:rsidR="00BD07F5" w:rsidRPr="00686514" w:rsidRDefault="00BD07F5" w:rsidP="00BD07F5">
      <w:pPr>
        <w:pStyle w:val="ConsPlusTitle"/>
        <w:jc w:val="center"/>
        <w:rPr>
          <w:sz w:val="28"/>
          <w:szCs w:val="28"/>
        </w:rPr>
      </w:pPr>
      <w:r w:rsidRPr="00686514">
        <w:rPr>
          <w:sz w:val="28"/>
          <w:szCs w:val="28"/>
        </w:rPr>
        <w:t>для предоставления Услуги, оснований для приостановления</w:t>
      </w:r>
    </w:p>
    <w:p w:rsidR="00BD07F5" w:rsidRPr="00686514" w:rsidRDefault="00BD07F5" w:rsidP="00BD07F5">
      <w:pPr>
        <w:pStyle w:val="ConsPlusTitle"/>
        <w:jc w:val="center"/>
        <w:rPr>
          <w:sz w:val="28"/>
          <w:szCs w:val="28"/>
        </w:rPr>
      </w:pPr>
      <w:r w:rsidRPr="00686514">
        <w:rPr>
          <w:sz w:val="28"/>
          <w:szCs w:val="28"/>
        </w:rPr>
        <w:t>предоставления Услуги или отказа в предоставлении Услуги</w:t>
      </w:r>
    </w:p>
    <w:p w:rsidR="00BD07F5" w:rsidRDefault="00BD07F5" w:rsidP="00BD07F5">
      <w:pPr>
        <w:pStyle w:val="ConsPlusNormal"/>
        <w:jc w:val="both"/>
      </w:pPr>
    </w:p>
    <w:p w:rsidR="00BD07F5" w:rsidRPr="00E55D7B" w:rsidRDefault="00BD07F5" w:rsidP="00BD07F5">
      <w:pPr>
        <w:pStyle w:val="ConsPlusNormal"/>
        <w:jc w:val="right"/>
        <w:outlineLvl w:val="3"/>
        <w:rPr>
          <w:rFonts w:ascii="Times New Roman" w:hAnsi="Times New Roman" w:cs="Times New Roman"/>
        </w:rPr>
      </w:pPr>
      <w:bookmarkStart w:id="12" w:name="P323"/>
      <w:bookmarkEnd w:id="12"/>
      <w:r w:rsidRPr="00E55D7B">
        <w:rPr>
          <w:rFonts w:ascii="Times New Roman" w:hAnsi="Times New Roman" w:cs="Times New Roman"/>
          <w:sz w:val="24"/>
        </w:rPr>
        <w:t>Таблица № 3</w:t>
      </w:r>
    </w:p>
    <w:p w:rsidR="00BD07F5" w:rsidRPr="00192538" w:rsidRDefault="00BD07F5" w:rsidP="00BD07F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7112"/>
        <w:gridCol w:w="2126"/>
      </w:tblGrid>
      <w:tr w:rsidR="00BD07F5" w:rsidRPr="00192538" w:rsidTr="0093056C">
        <w:tc>
          <w:tcPr>
            <w:tcW w:w="680" w:type="dxa"/>
          </w:tcPr>
          <w:p w:rsidR="00BD07F5" w:rsidRPr="00192538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7112" w:type="dxa"/>
          </w:tcPr>
          <w:p w:rsidR="00BD07F5" w:rsidRPr="00192538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>Перечень оснований</w:t>
            </w:r>
          </w:p>
        </w:tc>
        <w:tc>
          <w:tcPr>
            <w:tcW w:w="2126" w:type="dxa"/>
            <w:vAlign w:val="bottom"/>
          </w:tcPr>
          <w:p w:rsidR="00BD07F5" w:rsidRPr="00192538" w:rsidRDefault="00BD07F5" w:rsidP="009305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>Идентификатор категорий (признаков) заявителей</w:t>
            </w:r>
          </w:p>
        </w:tc>
      </w:tr>
      <w:tr w:rsidR="00BD07F5" w:rsidRPr="00192538" w:rsidTr="0093056C">
        <w:tc>
          <w:tcPr>
            <w:tcW w:w="9918" w:type="dxa"/>
            <w:gridSpan w:val="3"/>
          </w:tcPr>
          <w:p w:rsidR="00BD07F5" w:rsidRPr="00317991" w:rsidRDefault="00BD07F5" w:rsidP="001D5399">
            <w:pPr>
              <w:pStyle w:val="ConsPlusNormal"/>
              <w:outlineLvl w:val="4"/>
              <w:rPr>
                <w:rFonts w:ascii="Times New Roman" w:hAnsi="Times New Roman" w:cs="Times New Roman"/>
              </w:rPr>
            </w:pPr>
            <w:r w:rsidRPr="00317991">
              <w:rPr>
                <w:rFonts w:ascii="Times New Roman" w:hAnsi="Times New Roman" w:cs="Times New Roman"/>
                <w:sz w:val="24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BD07F5" w:rsidRPr="006B4B2F" w:rsidTr="006B4B2F">
        <w:trPr>
          <w:trHeight w:val="2233"/>
        </w:trPr>
        <w:tc>
          <w:tcPr>
            <w:tcW w:w="680" w:type="dxa"/>
            <w:vAlign w:val="center"/>
          </w:tcPr>
          <w:p w:rsidR="00BD07F5" w:rsidRPr="006B4B2F" w:rsidRDefault="00BD07F5" w:rsidP="006B4B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12" w:type="dxa"/>
          </w:tcPr>
          <w:p w:rsidR="00BD07F5" w:rsidRPr="006B4B2F" w:rsidRDefault="007A7D65" w:rsidP="006B4B2F">
            <w:pPr>
              <w:pStyle w:val="afd"/>
              <w:spacing w:before="0" w:beforeAutospacing="0" w:after="0" w:afterAutospacing="0" w:line="288" w:lineRule="atLeast"/>
              <w:rPr>
                <w:color w:val="000000" w:themeColor="text1"/>
              </w:rPr>
            </w:pPr>
            <w:r w:rsidRPr="006B4B2F">
              <w:t>несоответствие заявления о предоставлении муниципальной услуги требованиям, предусмотренных пунктом 4 Правил согласования архитектурно-градостроительного облика объекта капитального строительства, утвержденных постановлением Правительства Российской Федерации от 29.05.2023 № 857 «Об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      </w:r>
          </w:p>
        </w:tc>
        <w:tc>
          <w:tcPr>
            <w:tcW w:w="2126" w:type="dxa"/>
            <w:vAlign w:val="center"/>
          </w:tcPr>
          <w:p w:rsidR="00BD07F5" w:rsidRPr="006B4B2F" w:rsidRDefault="00BD07F5" w:rsidP="008C54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А – Г</w:t>
            </w:r>
          </w:p>
        </w:tc>
      </w:tr>
      <w:tr w:rsidR="007A7D65" w:rsidRPr="006B4B2F" w:rsidTr="006B4B2F">
        <w:trPr>
          <w:trHeight w:val="1418"/>
        </w:trPr>
        <w:tc>
          <w:tcPr>
            <w:tcW w:w="680" w:type="dxa"/>
            <w:vAlign w:val="center"/>
          </w:tcPr>
          <w:p w:rsidR="007A7D65" w:rsidRPr="006B4B2F" w:rsidRDefault="007A7D65" w:rsidP="006B4B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2" w:type="dxa"/>
          </w:tcPr>
          <w:p w:rsidR="007A7D65" w:rsidRPr="006B4B2F" w:rsidRDefault="007A7D65" w:rsidP="006B4B2F">
            <w:pPr>
              <w:pStyle w:val="afd"/>
              <w:spacing w:before="0" w:beforeAutospacing="0" w:after="0" w:afterAutospacing="0" w:line="288" w:lineRule="atLeast"/>
            </w:pPr>
            <w:r w:rsidRPr="006B4B2F">
              <w:t>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</w:t>
            </w:r>
          </w:p>
        </w:tc>
        <w:tc>
          <w:tcPr>
            <w:tcW w:w="2126" w:type="dxa"/>
            <w:vAlign w:val="center"/>
          </w:tcPr>
          <w:p w:rsidR="007A7D65" w:rsidRPr="006B4B2F" w:rsidRDefault="008C5465" w:rsidP="008C54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А – Г</w:t>
            </w:r>
          </w:p>
        </w:tc>
      </w:tr>
      <w:tr w:rsidR="007A7D65" w:rsidRPr="006B4B2F" w:rsidTr="008C5465">
        <w:trPr>
          <w:trHeight w:val="903"/>
        </w:trPr>
        <w:tc>
          <w:tcPr>
            <w:tcW w:w="680" w:type="dxa"/>
            <w:vAlign w:val="center"/>
          </w:tcPr>
          <w:p w:rsidR="007A7D65" w:rsidRPr="006B4B2F" w:rsidRDefault="007A7D65" w:rsidP="006B4B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12" w:type="dxa"/>
          </w:tcPr>
          <w:p w:rsidR="007A7D65" w:rsidRPr="006B4B2F" w:rsidRDefault="007A7D65" w:rsidP="008C5465">
            <w:pPr>
              <w:pStyle w:val="afd"/>
              <w:spacing w:before="0" w:beforeAutospacing="0" w:after="0" w:afterAutospacing="0" w:line="288" w:lineRule="atLeast"/>
            </w:pPr>
            <w:r w:rsidRPr="006B4B2F">
              <w:t xml:space="preserve">представление неполного пакета документов, указанных в таблице 2 приложения </w:t>
            </w:r>
            <w:r w:rsidR="00875AE3" w:rsidRPr="006B4B2F">
              <w:t>№</w:t>
            </w:r>
            <w:r w:rsidRPr="006B4B2F">
              <w:t>1 к настоящему административному регламенту, подлежащих представлению заявителем</w:t>
            </w:r>
          </w:p>
        </w:tc>
        <w:tc>
          <w:tcPr>
            <w:tcW w:w="2126" w:type="dxa"/>
            <w:vAlign w:val="center"/>
          </w:tcPr>
          <w:p w:rsidR="007A7D65" w:rsidRPr="006B4B2F" w:rsidRDefault="008C5465" w:rsidP="008C54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А – Г</w:t>
            </w:r>
          </w:p>
        </w:tc>
      </w:tr>
      <w:tr w:rsidR="00875AE3" w:rsidRPr="006B4B2F" w:rsidTr="007A7D65">
        <w:trPr>
          <w:trHeight w:val="1496"/>
        </w:trPr>
        <w:tc>
          <w:tcPr>
            <w:tcW w:w="680" w:type="dxa"/>
            <w:vAlign w:val="center"/>
          </w:tcPr>
          <w:p w:rsidR="00875AE3" w:rsidRPr="006B4B2F" w:rsidRDefault="00875AE3" w:rsidP="006B4B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12" w:type="dxa"/>
          </w:tcPr>
          <w:p w:rsidR="00875AE3" w:rsidRPr="006B4B2F" w:rsidRDefault="00875AE3" w:rsidP="008C5465">
            <w:pPr>
              <w:pStyle w:val="afd"/>
              <w:spacing w:before="0" w:beforeAutospacing="0" w:after="0" w:afterAutospacing="0" w:line="288" w:lineRule="atLeast"/>
            </w:pPr>
            <w:r w:rsidRPr="006B4B2F"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2126" w:type="dxa"/>
            <w:vAlign w:val="center"/>
          </w:tcPr>
          <w:p w:rsidR="00875AE3" w:rsidRPr="006B4B2F" w:rsidRDefault="008C5465" w:rsidP="008C54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А – Г</w:t>
            </w:r>
          </w:p>
        </w:tc>
      </w:tr>
      <w:tr w:rsidR="00875AE3" w:rsidRPr="006B4B2F" w:rsidTr="008C5465">
        <w:trPr>
          <w:trHeight w:val="618"/>
        </w:trPr>
        <w:tc>
          <w:tcPr>
            <w:tcW w:w="680" w:type="dxa"/>
            <w:vAlign w:val="center"/>
          </w:tcPr>
          <w:p w:rsidR="00875AE3" w:rsidRPr="006B4B2F" w:rsidRDefault="00875AE3" w:rsidP="006B4B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12" w:type="dxa"/>
          </w:tcPr>
          <w:p w:rsidR="00875AE3" w:rsidRPr="006B4B2F" w:rsidRDefault="00875AE3" w:rsidP="008C5465">
            <w:pPr>
              <w:pStyle w:val="afd"/>
              <w:spacing w:before="0" w:beforeAutospacing="0" w:after="0" w:afterAutospacing="0" w:line="288" w:lineRule="atLeast"/>
            </w:pPr>
            <w:r w:rsidRPr="006B4B2F">
              <w:t>подача заявления о предоставлении муниципальной услуги от имени заявителя не уполномоченным на то лицом</w:t>
            </w:r>
          </w:p>
        </w:tc>
        <w:tc>
          <w:tcPr>
            <w:tcW w:w="2126" w:type="dxa"/>
            <w:vAlign w:val="center"/>
          </w:tcPr>
          <w:p w:rsidR="00875AE3" w:rsidRPr="006B4B2F" w:rsidRDefault="008C5465" w:rsidP="008C54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А – Г</w:t>
            </w:r>
          </w:p>
        </w:tc>
      </w:tr>
      <w:tr w:rsidR="00875AE3" w:rsidRPr="006B4B2F" w:rsidTr="008C5465">
        <w:trPr>
          <w:trHeight w:val="927"/>
        </w:trPr>
        <w:tc>
          <w:tcPr>
            <w:tcW w:w="680" w:type="dxa"/>
            <w:vAlign w:val="center"/>
          </w:tcPr>
          <w:p w:rsidR="00875AE3" w:rsidRPr="006B4B2F" w:rsidRDefault="00875AE3" w:rsidP="006B4B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12" w:type="dxa"/>
          </w:tcPr>
          <w:p w:rsidR="00875AE3" w:rsidRPr="006B4B2F" w:rsidRDefault="00875AE3" w:rsidP="008C5465">
            <w:pPr>
              <w:pStyle w:val="afd"/>
              <w:spacing w:before="0" w:beforeAutospacing="0" w:after="0" w:afterAutospacing="0" w:line="288" w:lineRule="atLeast"/>
            </w:pPr>
            <w:r w:rsidRPr="006B4B2F">
              <w:t>заявление и документы, необходимые для предоставления муниципальной услуги, поданы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2126" w:type="dxa"/>
            <w:vAlign w:val="center"/>
          </w:tcPr>
          <w:p w:rsidR="00875AE3" w:rsidRPr="006B4B2F" w:rsidRDefault="008C5465" w:rsidP="008C54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А – Г</w:t>
            </w:r>
          </w:p>
        </w:tc>
      </w:tr>
      <w:tr w:rsidR="00875AE3" w:rsidRPr="006B4B2F" w:rsidTr="008C5465">
        <w:trPr>
          <w:trHeight w:val="615"/>
        </w:trPr>
        <w:tc>
          <w:tcPr>
            <w:tcW w:w="680" w:type="dxa"/>
            <w:vAlign w:val="center"/>
          </w:tcPr>
          <w:p w:rsidR="00875AE3" w:rsidRPr="006B4B2F" w:rsidRDefault="00875AE3" w:rsidP="006B4B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12" w:type="dxa"/>
          </w:tcPr>
          <w:p w:rsidR="00875AE3" w:rsidRPr="006B4B2F" w:rsidRDefault="00875AE3" w:rsidP="008C5465">
            <w:pPr>
              <w:pStyle w:val="afd"/>
              <w:spacing w:before="0" w:beforeAutospacing="0" w:after="0" w:afterAutospacing="0" w:line="288" w:lineRule="atLeast"/>
            </w:pPr>
            <w:r w:rsidRPr="006B4B2F">
              <w:t>неполное, некорректное заполнение полей в форме заявления, в том числе в интерактивном форме заявления на ЕПГУ, РПГУ</w:t>
            </w:r>
          </w:p>
        </w:tc>
        <w:tc>
          <w:tcPr>
            <w:tcW w:w="2126" w:type="dxa"/>
            <w:vAlign w:val="center"/>
          </w:tcPr>
          <w:p w:rsidR="00875AE3" w:rsidRPr="006B4B2F" w:rsidRDefault="008C5465" w:rsidP="008C54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А – Г</w:t>
            </w:r>
          </w:p>
        </w:tc>
      </w:tr>
      <w:tr w:rsidR="00875AE3" w:rsidRPr="006B4B2F" w:rsidTr="008C5465">
        <w:trPr>
          <w:trHeight w:val="640"/>
        </w:trPr>
        <w:tc>
          <w:tcPr>
            <w:tcW w:w="680" w:type="dxa"/>
            <w:vAlign w:val="center"/>
          </w:tcPr>
          <w:p w:rsidR="00875AE3" w:rsidRPr="006B4B2F" w:rsidRDefault="00875AE3" w:rsidP="006B4B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7112" w:type="dxa"/>
          </w:tcPr>
          <w:p w:rsidR="00875AE3" w:rsidRPr="006B4B2F" w:rsidRDefault="00875AE3" w:rsidP="008C5465">
            <w:pPr>
              <w:pStyle w:val="afd"/>
              <w:spacing w:before="0" w:beforeAutospacing="0" w:after="0" w:afterAutospacing="0" w:line="288" w:lineRule="atLeast"/>
            </w:pPr>
            <w:r w:rsidRPr="006B4B2F"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2126" w:type="dxa"/>
            <w:vAlign w:val="center"/>
          </w:tcPr>
          <w:p w:rsidR="00875AE3" w:rsidRPr="006B4B2F" w:rsidRDefault="008C5465" w:rsidP="008C54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А – Г</w:t>
            </w:r>
          </w:p>
        </w:tc>
      </w:tr>
      <w:tr w:rsidR="00F16803" w:rsidRPr="006B4B2F" w:rsidTr="008C5465">
        <w:trPr>
          <w:trHeight w:val="1063"/>
        </w:trPr>
        <w:tc>
          <w:tcPr>
            <w:tcW w:w="680" w:type="dxa"/>
            <w:vAlign w:val="center"/>
          </w:tcPr>
          <w:p w:rsidR="00F16803" w:rsidRPr="006B4B2F" w:rsidRDefault="00F16803" w:rsidP="006B4B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12" w:type="dxa"/>
          </w:tcPr>
          <w:p w:rsidR="00F16803" w:rsidRPr="006B4B2F" w:rsidRDefault="00F16803" w:rsidP="008C5465">
            <w:pPr>
              <w:pStyle w:val="afd"/>
              <w:spacing w:before="0" w:beforeAutospacing="0" w:after="0" w:afterAutospacing="0" w:line="288" w:lineRule="atLeast"/>
            </w:pPr>
            <w:r w:rsidRPr="006B4B2F">
              <w:rPr>
                <w:color w:val="000000"/>
              </w:rPr>
              <w:t>несоблюдение установленных статьей 11 Федерального закона от 06.04.2011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126" w:type="dxa"/>
            <w:vAlign w:val="center"/>
          </w:tcPr>
          <w:p w:rsidR="00F16803" w:rsidRPr="006B4B2F" w:rsidRDefault="008C5465" w:rsidP="008C54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А – Г</w:t>
            </w:r>
          </w:p>
        </w:tc>
      </w:tr>
      <w:tr w:rsidR="00F16803" w:rsidRPr="006B4B2F" w:rsidTr="008C5465">
        <w:trPr>
          <w:trHeight w:val="544"/>
        </w:trPr>
        <w:tc>
          <w:tcPr>
            <w:tcW w:w="680" w:type="dxa"/>
            <w:vAlign w:val="center"/>
          </w:tcPr>
          <w:p w:rsidR="00F16803" w:rsidRPr="006B4B2F" w:rsidRDefault="00F16803" w:rsidP="006B4B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12" w:type="dxa"/>
          </w:tcPr>
          <w:p w:rsidR="00F16803" w:rsidRPr="006B4B2F" w:rsidRDefault="00F16803" w:rsidP="008C5465">
            <w:pPr>
              <w:pStyle w:val="afd"/>
              <w:spacing w:before="0" w:beforeAutospacing="0" w:after="0" w:afterAutospacing="0" w:line="288" w:lineRule="atLeast"/>
              <w:rPr>
                <w:color w:val="000000"/>
              </w:rPr>
            </w:pPr>
            <w:r w:rsidRPr="006B4B2F">
              <w:rPr>
                <w:color w:val="000000"/>
              </w:rPr>
              <w:t>заявитель не относится к кругу лиц, имеющих право на предоставление муниципальной услуги</w:t>
            </w:r>
          </w:p>
        </w:tc>
        <w:tc>
          <w:tcPr>
            <w:tcW w:w="2126" w:type="dxa"/>
            <w:vAlign w:val="center"/>
          </w:tcPr>
          <w:p w:rsidR="00F16803" w:rsidRPr="006B4B2F" w:rsidRDefault="008C5465" w:rsidP="008C54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А – Г</w:t>
            </w:r>
          </w:p>
        </w:tc>
      </w:tr>
      <w:tr w:rsidR="00BD07F5" w:rsidRPr="006B4B2F" w:rsidTr="0093056C">
        <w:tc>
          <w:tcPr>
            <w:tcW w:w="9918" w:type="dxa"/>
            <w:gridSpan w:val="3"/>
            <w:vAlign w:val="center"/>
          </w:tcPr>
          <w:p w:rsidR="00BD07F5" w:rsidRPr="006B4B2F" w:rsidRDefault="00BD07F5" w:rsidP="006B4B2F">
            <w:pPr>
              <w:pStyle w:val="ConsPlusNormal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BD07F5" w:rsidRPr="006B4B2F" w:rsidTr="0093056C">
        <w:tc>
          <w:tcPr>
            <w:tcW w:w="680" w:type="dxa"/>
            <w:vAlign w:val="center"/>
          </w:tcPr>
          <w:p w:rsidR="00BD07F5" w:rsidRPr="006B4B2F" w:rsidRDefault="00BD07F5" w:rsidP="006B4B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12" w:type="dxa"/>
          </w:tcPr>
          <w:p w:rsidR="00BD07F5" w:rsidRPr="006B4B2F" w:rsidRDefault="00BD07F5" w:rsidP="006B4B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126" w:type="dxa"/>
            <w:vAlign w:val="center"/>
          </w:tcPr>
          <w:p w:rsidR="00BD07F5" w:rsidRPr="006B4B2F" w:rsidRDefault="00BD07F5" w:rsidP="006B4B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D07F5" w:rsidRPr="006B4B2F" w:rsidTr="0093056C">
        <w:tc>
          <w:tcPr>
            <w:tcW w:w="9918" w:type="dxa"/>
            <w:gridSpan w:val="3"/>
            <w:vAlign w:val="center"/>
          </w:tcPr>
          <w:p w:rsidR="00BD07F5" w:rsidRPr="006B4B2F" w:rsidRDefault="00BD07F5" w:rsidP="006B4B2F">
            <w:pPr>
              <w:pStyle w:val="ConsPlusNormal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Услуги</w:t>
            </w:r>
          </w:p>
        </w:tc>
      </w:tr>
      <w:tr w:rsidR="00BD07F5" w:rsidRPr="006B4B2F" w:rsidTr="0093056C">
        <w:tc>
          <w:tcPr>
            <w:tcW w:w="680" w:type="dxa"/>
          </w:tcPr>
          <w:p w:rsidR="00BD07F5" w:rsidRPr="006B4B2F" w:rsidRDefault="00BD07F5" w:rsidP="006B4B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112" w:type="dxa"/>
          </w:tcPr>
          <w:p w:rsidR="006E010F" w:rsidRDefault="006E010F" w:rsidP="006E010F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6E010F">
              <w:rPr>
                <w:rFonts w:eastAsia="Times New Roman"/>
              </w:rPr>
              <w:t>несоответствие архитектурных решений объекта капитального строительства, определяющих его архитектурно-градостроительный облик и содержащихся в разделах проектной документации либо в задании застройщика или технического заказчика на проектирование объекта капитального строительства, требованиям к архитектурно-градостроительному облику объекта, указанным</w:t>
            </w:r>
            <w:r>
              <w:rPr>
                <w:rFonts w:eastAsia="Times New Roman"/>
              </w:rPr>
              <w:t xml:space="preserve"> в градостроительном регламенте Правил землепользования и застройки муниципального образования «Прокопьевский городской округ кемеровской области-Кузбасса»</w:t>
            </w:r>
          </w:p>
          <w:p w:rsidR="006E010F" w:rsidRPr="006E010F" w:rsidRDefault="006E010F" w:rsidP="006E010F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  <w:p w:rsidR="00BD07F5" w:rsidRPr="006B4B2F" w:rsidRDefault="006E010F" w:rsidP="006E01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010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Перечень оснований для отказа в предоставлении муниципальной услуги является исчерпывающ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им в </w:t>
            </w:r>
            <w:r w:rsidR="00E84F3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соответствии с п. 13 Постановления Правительства РФ от 29.05.2023 №857 «Об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архитектурно-градостроительному облику объекта капитального строительства»</w:t>
            </w:r>
          </w:p>
        </w:tc>
        <w:tc>
          <w:tcPr>
            <w:tcW w:w="2126" w:type="dxa"/>
          </w:tcPr>
          <w:p w:rsidR="00BD07F5" w:rsidRPr="006B4B2F" w:rsidRDefault="00BD07F5" w:rsidP="006B4B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B2F">
              <w:rPr>
                <w:rFonts w:ascii="Times New Roman" w:hAnsi="Times New Roman" w:cs="Times New Roman"/>
                <w:sz w:val="24"/>
                <w:szCs w:val="24"/>
              </w:rPr>
              <w:t>А - Г</w:t>
            </w:r>
          </w:p>
        </w:tc>
      </w:tr>
    </w:tbl>
    <w:p w:rsidR="00BD07F5" w:rsidRPr="006B4B2F" w:rsidRDefault="00BD07F5" w:rsidP="006B4B2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D07F5" w:rsidRDefault="00BD07F5" w:rsidP="00BD07F5">
      <w:pPr>
        <w:ind w:right="142" w:firstLine="709"/>
        <w:jc w:val="right"/>
        <w:rPr>
          <w:sz w:val="28"/>
          <w:szCs w:val="28"/>
        </w:rPr>
      </w:pPr>
    </w:p>
    <w:p w:rsidR="00E84F3E" w:rsidRDefault="00E84F3E" w:rsidP="00BD07F5">
      <w:pPr>
        <w:ind w:right="142" w:firstLine="709"/>
        <w:jc w:val="right"/>
        <w:rPr>
          <w:sz w:val="28"/>
          <w:szCs w:val="28"/>
        </w:rPr>
      </w:pPr>
    </w:p>
    <w:p w:rsidR="00E84F3E" w:rsidRDefault="00E84F3E" w:rsidP="00BD07F5">
      <w:pPr>
        <w:ind w:right="142" w:firstLine="709"/>
        <w:jc w:val="right"/>
        <w:rPr>
          <w:sz w:val="28"/>
          <w:szCs w:val="28"/>
        </w:rPr>
      </w:pPr>
    </w:p>
    <w:p w:rsidR="00E84F3E" w:rsidRDefault="00E84F3E" w:rsidP="00BD07F5">
      <w:pPr>
        <w:ind w:right="142" w:firstLine="709"/>
        <w:jc w:val="right"/>
        <w:rPr>
          <w:sz w:val="28"/>
          <w:szCs w:val="28"/>
        </w:rPr>
      </w:pPr>
    </w:p>
    <w:p w:rsidR="00E84F3E" w:rsidRDefault="00E84F3E" w:rsidP="00BD07F5">
      <w:pPr>
        <w:ind w:right="142" w:firstLine="709"/>
        <w:jc w:val="right"/>
        <w:rPr>
          <w:sz w:val="28"/>
          <w:szCs w:val="28"/>
        </w:rPr>
      </w:pPr>
    </w:p>
    <w:p w:rsidR="00E84F3E" w:rsidRDefault="00E84F3E" w:rsidP="00BD07F5">
      <w:pPr>
        <w:ind w:right="142" w:firstLine="709"/>
        <w:jc w:val="right"/>
        <w:rPr>
          <w:sz w:val="28"/>
          <w:szCs w:val="28"/>
        </w:rPr>
      </w:pPr>
    </w:p>
    <w:p w:rsidR="00E84F3E" w:rsidRDefault="00E84F3E" w:rsidP="00BD07F5">
      <w:pPr>
        <w:ind w:right="142" w:firstLine="709"/>
        <w:jc w:val="right"/>
        <w:rPr>
          <w:sz w:val="28"/>
          <w:szCs w:val="28"/>
        </w:rPr>
      </w:pPr>
    </w:p>
    <w:p w:rsidR="00E84F3E" w:rsidRDefault="00E84F3E" w:rsidP="00BD07F5">
      <w:pPr>
        <w:ind w:right="142" w:firstLine="709"/>
        <w:jc w:val="right"/>
        <w:rPr>
          <w:sz w:val="28"/>
          <w:szCs w:val="28"/>
        </w:rPr>
      </w:pPr>
    </w:p>
    <w:p w:rsidR="00073BE6" w:rsidRDefault="00073BE6" w:rsidP="00BD07F5">
      <w:pPr>
        <w:ind w:right="142" w:firstLine="709"/>
        <w:jc w:val="right"/>
        <w:rPr>
          <w:sz w:val="28"/>
          <w:szCs w:val="28"/>
        </w:rPr>
      </w:pPr>
    </w:p>
    <w:p w:rsidR="00073BE6" w:rsidRDefault="00073BE6" w:rsidP="00BD07F5">
      <w:pPr>
        <w:ind w:right="142" w:firstLine="709"/>
        <w:jc w:val="right"/>
        <w:rPr>
          <w:sz w:val="28"/>
          <w:szCs w:val="28"/>
        </w:rPr>
      </w:pPr>
    </w:p>
    <w:p w:rsidR="00073BE6" w:rsidRDefault="00073BE6" w:rsidP="00BD07F5">
      <w:pPr>
        <w:ind w:right="142" w:firstLine="709"/>
        <w:jc w:val="right"/>
        <w:rPr>
          <w:sz w:val="28"/>
          <w:szCs w:val="28"/>
        </w:rPr>
      </w:pPr>
    </w:p>
    <w:p w:rsidR="00E84F3E" w:rsidRDefault="00E84F3E" w:rsidP="00BD07F5">
      <w:pPr>
        <w:ind w:right="142" w:firstLine="709"/>
        <w:jc w:val="right"/>
        <w:rPr>
          <w:sz w:val="28"/>
          <w:szCs w:val="28"/>
        </w:rPr>
      </w:pPr>
    </w:p>
    <w:p w:rsidR="00E84F3E" w:rsidRDefault="00E84F3E" w:rsidP="00BD07F5">
      <w:pPr>
        <w:ind w:right="142" w:firstLine="709"/>
        <w:jc w:val="right"/>
        <w:rPr>
          <w:sz w:val="28"/>
          <w:szCs w:val="28"/>
        </w:rPr>
      </w:pPr>
    </w:p>
    <w:p w:rsidR="00E84F3E" w:rsidRDefault="00E84F3E" w:rsidP="00BD07F5">
      <w:pPr>
        <w:ind w:right="142" w:firstLine="709"/>
        <w:jc w:val="right"/>
        <w:rPr>
          <w:sz w:val="28"/>
          <w:szCs w:val="28"/>
        </w:rPr>
      </w:pPr>
    </w:p>
    <w:p w:rsidR="00BD07F5" w:rsidRPr="00803AC7" w:rsidRDefault="00BD07F5" w:rsidP="00BD07F5">
      <w:pPr>
        <w:pStyle w:val="ConsPlusTitle"/>
        <w:jc w:val="center"/>
        <w:outlineLvl w:val="2"/>
        <w:rPr>
          <w:sz w:val="28"/>
          <w:szCs w:val="28"/>
        </w:rPr>
      </w:pPr>
      <w:r w:rsidRPr="00803AC7">
        <w:rPr>
          <w:sz w:val="28"/>
          <w:szCs w:val="28"/>
        </w:rPr>
        <w:lastRenderedPageBreak/>
        <w:t>5. Формы заявления и документов, необходимых</w:t>
      </w:r>
    </w:p>
    <w:p w:rsidR="00BD07F5" w:rsidRPr="00803AC7" w:rsidRDefault="00BD07F5" w:rsidP="00BD07F5">
      <w:pPr>
        <w:pStyle w:val="ConsPlusTitle"/>
        <w:jc w:val="center"/>
        <w:rPr>
          <w:sz w:val="28"/>
          <w:szCs w:val="28"/>
        </w:rPr>
      </w:pPr>
      <w:r w:rsidRPr="00803AC7">
        <w:rPr>
          <w:sz w:val="28"/>
          <w:szCs w:val="28"/>
        </w:rPr>
        <w:t>для предоставления Услуги</w:t>
      </w:r>
    </w:p>
    <w:p w:rsidR="00BD07F5" w:rsidRDefault="00BD07F5" w:rsidP="00BD07F5">
      <w:pPr>
        <w:pStyle w:val="ConsPlusNormal"/>
        <w:jc w:val="both"/>
      </w:pPr>
    </w:p>
    <w:p w:rsidR="00E84F3E" w:rsidRPr="00BD2B53" w:rsidRDefault="00E84F3E" w:rsidP="00E84F3E">
      <w:pPr>
        <w:widowControl w:val="0"/>
        <w:tabs>
          <w:tab w:val="left" w:pos="5387"/>
          <w:tab w:val="left" w:pos="5670"/>
        </w:tabs>
        <w:autoSpaceDE w:val="0"/>
        <w:autoSpaceDN w:val="0"/>
        <w:spacing w:line="192" w:lineRule="auto"/>
        <w:jc w:val="right"/>
        <w:outlineLvl w:val="1"/>
        <w:rPr>
          <w:rFonts w:eastAsia="Times New Roman"/>
          <w:sz w:val="28"/>
          <w:szCs w:val="28"/>
        </w:rPr>
      </w:pPr>
      <w:bookmarkStart w:id="13" w:name="bookmark12"/>
      <w:r>
        <w:rPr>
          <w:rFonts w:eastAsia="Times New Roman"/>
          <w:sz w:val="28"/>
          <w:szCs w:val="28"/>
        </w:rPr>
        <w:t>В У</w:t>
      </w:r>
      <w:r w:rsidRPr="00BD2B53">
        <w:rPr>
          <w:rFonts w:eastAsia="Times New Roman"/>
          <w:sz w:val="28"/>
          <w:szCs w:val="28"/>
        </w:rPr>
        <w:t xml:space="preserve">правление архитектуры и градостроительства </w:t>
      </w:r>
    </w:p>
    <w:p w:rsidR="00E84F3E" w:rsidRPr="00BD2B53" w:rsidRDefault="00E84F3E" w:rsidP="00E84F3E">
      <w:pPr>
        <w:widowControl w:val="0"/>
        <w:tabs>
          <w:tab w:val="left" w:pos="5387"/>
          <w:tab w:val="left" w:pos="5670"/>
        </w:tabs>
        <w:autoSpaceDE w:val="0"/>
        <w:autoSpaceDN w:val="0"/>
        <w:spacing w:line="192" w:lineRule="auto"/>
        <w:jc w:val="right"/>
        <w:outlineLvl w:val="1"/>
        <w:rPr>
          <w:rFonts w:eastAsia="Times New Roman"/>
          <w:sz w:val="28"/>
          <w:szCs w:val="28"/>
        </w:rPr>
      </w:pPr>
      <w:r w:rsidRPr="00BD2B53">
        <w:rPr>
          <w:rFonts w:eastAsia="Times New Roman"/>
          <w:sz w:val="28"/>
          <w:szCs w:val="28"/>
        </w:rPr>
        <w:t xml:space="preserve">администрации </w:t>
      </w:r>
      <w:r>
        <w:rPr>
          <w:rFonts w:eastAsia="Times New Roman"/>
          <w:sz w:val="28"/>
          <w:szCs w:val="28"/>
        </w:rPr>
        <w:t>города Прокопьевска</w:t>
      </w:r>
    </w:p>
    <w:p w:rsidR="00E84F3E" w:rsidRDefault="00E84F3E" w:rsidP="00E84F3E">
      <w:pPr>
        <w:ind w:left="4253"/>
        <w:contextualSpacing/>
      </w:pPr>
    </w:p>
    <w:p w:rsidR="00E84F3E" w:rsidRPr="00BD2B53" w:rsidRDefault="00E84F3E" w:rsidP="00E84F3E">
      <w:pPr>
        <w:ind w:left="4253"/>
        <w:contextualSpacing/>
      </w:pPr>
      <w:r w:rsidRPr="00BD2B53">
        <w:t>От________________________________________</w:t>
      </w:r>
    </w:p>
    <w:p w:rsidR="00E84F3E" w:rsidRPr="00BD2B53" w:rsidRDefault="00E84F3E" w:rsidP="00E84F3E">
      <w:pPr>
        <w:ind w:left="4253"/>
        <w:contextualSpacing/>
      </w:pPr>
      <w:r w:rsidRPr="00BD2B53">
        <w:t>__________________________________________</w:t>
      </w:r>
    </w:p>
    <w:p w:rsidR="00E84F3E" w:rsidRPr="00BD2B53" w:rsidRDefault="00E84F3E" w:rsidP="00E84F3E">
      <w:pPr>
        <w:ind w:left="4253"/>
        <w:contextualSpacing/>
      </w:pPr>
      <w:r w:rsidRPr="00BD2B53">
        <w:t>__________________________________________</w:t>
      </w:r>
    </w:p>
    <w:p w:rsidR="00E84F3E" w:rsidRPr="00BD2B53" w:rsidRDefault="00E84F3E" w:rsidP="00E84F3E">
      <w:pPr>
        <w:ind w:left="4253"/>
        <w:contextualSpacing/>
        <w:jc w:val="center"/>
      </w:pPr>
      <w:r w:rsidRPr="00BD2B53">
        <w:t>(Ф.И.О. (последнее – при наличии) физического лица, паспортные данные, ИНН)</w:t>
      </w:r>
    </w:p>
    <w:p w:rsidR="00E84F3E" w:rsidRPr="00BD2B53" w:rsidRDefault="00E84F3E" w:rsidP="00E84F3E">
      <w:pPr>
        <w:ind w:left="4253"/>
        <w:contextualSpacing/>
      </w:pPr>
      <w:r w:rsidRPr="00BD2B53">
        <w:t>От________________________________________</w:t>
      </w:r>
    </w:p>
    <w:p w:rsidR="00E84F3E" w:rsidRPr="00BD2B53" w:rsidRDefault="00E84F3E" w:rsidP="00E84F3E">
      <w:pPr>
        <w:ind w:left="4253"/>
        <w:contextualSpacing/>
      </w:pPr>
      <w:r w:rsidRPr="00BD2B53">
        <w:t>__________________________________________</w:t>
      </w:r>
    </w:p>
    <w:p w:rsidR="00E84F3E" w:rsidRPr="00BD2B53" w:rsidRDefault="00E84F3E" w:rsidP="00E84F3E">
      <w:pPr>
        <w:ind w:left="4253"/>
        <w:contextualSpacing/>
      </w:pPr>
      <w:r w:rsidRPr="00BD2B53">
        <w:t>__________________________________________</w:t>
      </w:r>
    </w:p>
    <w:p w:rsidR="00E84F3E" w:rsidRPr="00BD2B53" w:rsidRDefault="00E84F3E" w:rsidP="00E84F3E">
      <w:pPr>
        <w:ind w:left="4253"/>
        <w:contextualSpacing/>
      </w:pPr>
      <w:r w:rsidRPr="00BD2B53">
        <w:t>__________________________________________</w:t>
      </w:r>
    </w:p>
    <w:p w:rsidR="00E84F3E" w:rsidRPr="00BD2B53" w:rsidRDefault="00E84F3E" w:rsidP="00E84F3E">
      <w:pPr>
        <w:ind w:left="4253"/>
        <w:contextualSpacing/>
        <w:jc w:val="center"/>
      </w:pPr>
      <w:r w:rsidRPr="00BD2B53">
        <w:t>(организационно-правовая форма, наименование юридического лица, Ф.И.О. (последнее – при наличии) должностного лица, ИНН/КПП, ОГРН)</w:t>
      </w:r>
    </w:p>
    <w:p w:rsidR="00E84F3E" w:rsidRPr="00BD2B53" w:rsidRDefault="00E84F3E" w:rsidP="00E84F3E">
      <w:pPr>
        <w:ind w:left="4253"/>
        <w:contextualSpacing/>
      </w:pPr>
      <w:r w:rsidRPr="00BD2B53">
        <w:t>__________________________________________</w:t>
      </w:r>
    </w:p>
    <w:p w:rsidR="00E84F3E" w:rsidRPr="00BD2B53" w:rsidRDefault="00E84F3E" w:rsidP="00E84F3E">
      <w:pPr>
        <w:ind w:left="4253"/>
        <w:contextualSpacing/>
        <w:jc w:val="center"/>
      </w:pPr>
      <w:r w:rsidRPr="00BD2B53">
        <w:t>(юридический адрес)</w:t>
      </w:r>
    </w:p>
    <w:p w:rsidR="00E84F3E" w:rsidRPr="00BD2B53" w:rsidRDefault="00E84F3E" w:rsidP="00E84F3E">
      <w:pPr>
        <w:ind w:left="4253"/>
        <w:contextualSpacing/>
        <w:jc w:val="center"/>
      </w:pPr>
      <w:r w:rsidRPr="00BD2B53">
        <w:t>_________________________________________</w:t>
      </w:r>
    </w:p>
    <w:p w:rsidR="00E84F3E" w:rsidRPr="00BD2B53" w:rsidRDefault="00E84F3E" w:rsidP="00E84F3E">
      <w:pPr>
        <w:ind w:left="4253"/>
        <w:contextualSpacing/>
        <w:jc w:val="center"/>
      </w:pPr>
      <w:r w:rsidRPr="00BD2B53">
        <w:t>(почтовый адрес)</w:t>
      </w:r>
    </w:p>
    <w:p w:rsidR="00E84F3E" w:rsidRPr="00BD2B53" w:rsidRDefault="00E84F3E" w:rsidP="00E84F3E">
      <w:pPr>
        <w:ind w:left="4253"/>
        <w:contextualSpacing/>
        <w:jc w:val="center"/>
      </w:pPr>
      <w:r w:rsidRPr="00BD2B53">
        <w:t>_________________________________________</w:t>
      </w:r>
    </w:p>
    <w:p w:rsidR="00E84F3E" w:rsidRPr="00BD2B53" w:rsidRDefault="00E84F3E" w:rsidP="00E84F3E">
      <w:pPr>
        <w:ind w:left="4253"/>
        <w:contextualSpacing/>
        <w:jc w:val="center"/>
      </w:pPr>
      <w:r w:rsidRPr="00BD2B53">
        <w:t>контактный телефон</w:t>
      </w:r>
    </w:p>
    <w:p w:rsidR="00E84F3E" w:rsidRPr="00BD2B53" w:rsidRDefault="00E84F3E" w:rsidP="00E84F3E">
      <w:pPr>
        <w:ind w:left="4253"/>
        <w:contextualSpacing/>
        <w:jc w:val="center"/>
      </w:pPr>
      <w:r w:rsidRPr="00BD2B53">
        <w:t>__________________________________________</w:t>
      </w:r>
    </w:p>
    <w:p w:rsidR="00E84F3E" w:rsidRPr="00BD2B53" w:rsidRDefault="00E84F3E" w:rsidP="00E84F3E">
      <w:pPr>
        <w:ind w:left="4253"/>
        <w:contextualSpacing/>
        <w:jc w:val="center"/>
      </w:pPr>
      <w:r w:rsidRPr="00BD2B53">
        <w:rPr>
          <w:lang w:val="en-US"/>
        </w:rPr>
        <w:t>e</w:t>
      </w:r>
      <w:r w:rsidRPr="00BD2B53">
        <w:t>-mail</w:t>
      </w:r>
    </w:p>
    <w:p w:rsidR="00E84F3E" w:rsidRPr="00BD2B53" w:rsidRDefault="00E84F3E" w:rsidP="00E84F3E">
      <w:pPr>
        <w:contextualSpacing/>
        <w:rPr>
          <w:sz w:val="28"/>
          <w:szCs w:val="28"/>
        </w:rPr>
      </w:pPr>
    </w:p>
    <w:p w:rsidR="00E84F3E" w:rsidRDefault="00E84F3E" w:rsidP="00E84F3E">
      <w:pPr>
        <w:contextualSpacing/>
        <w:jc w:val="center"/>
        <w:rPr>
          <w:sz w:val="28"/>
          <w:szCs w:val="28"/>
        </w:rPr>
      </w:pPr>
      <w:r w:rsidRPr="00BD2B53">
        <w:rPr>
          <w:sz w:val="28"/>
          <w:szCs w:val="28"/>
        </w:rPr>
        <w:t>З</w:t>
      </w:r>
      <w:r w:rsidR="003122DD">
        <w:rPr>
          <w:sz w:val="28"/>
          <w:szCs w:val="28"/>
        </w:rPr>
        <w:t>АПРОС</w:t>
      </w:r>
    </w:p>
    <w:p w:rsidR="00E84F3E" w:rsidRPr="00BD2B53" w:rsidRDefault="003122DD" w:rsidP="00E84F3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E84F3E">
        <w:rPr>
          <w:sz w:val="28"/>
          <w:szCs w:val="28"/>
        </w:rPr>
        <w:t xml:space="preserve"> предоставлении решения о согласовании архитектурно-градостроительного облика объекта капитального строительства</w:t>
      </w:r>
    </w:p>
    <w:p w:rsidR="00E84F3E" w:rsidRPr="00BD2B53" w:rsidRDefault="00E84F3E" w:rsidP="00E84F3E">
      <w:pPr>
        <w:contextualSpacing/>
        <w:rPr>
          <w:sz w:val="28"/>
          <w:szCs w:val="28"/>
        </w:rPr>
      </w:pPr>
    </w:p>
    <w:p w:rsidR="00E84F3E" w:rsidRPr="00BD2B53" w:rsidRDefault="00E84F3E" w:rsidP="00E84F3E">
      <w:pPr>
        <w:ind w:firstLine="567"/>
        <w:contextualSpacing/>
        <w:jc w:val="both"/>
        <w:rPr>
          <w:sz w:val="28"/>
          <w:szCs w:val="28"/>
        </w:rPr>
      </w:pPr>
      <w:r w:rsidRPr="00BD2B53">
        <w:rPr>
          <w:sz w:val="28"/>
          <w:szCs w:val="28"/>
        </w:rPr>
        <w:t>Прошу предоставить решение о согласовании архитектурно-градостроительного облика объекта капитального строительства на террит</w:t>
      </w:r>
      <w:r>
        <w:rPr>
          <w:sz w:val="28"/>
          <w:szCs w:val="28"/>
        </w:rPr>
        <w:t>ории Прокопьевского городского</w:t>
      </w:r>
      <w:r w:rsidRPr="00BD2B53">
        <w:rPr>
          <w:sz w:val="28"/>
          <w:szCs w:val="28"/>
        </w:rPr>
        <w:t xml:space="preserve"> округа, </w:t>
      </w:r>
    </w:p>
    <w:p w:rsidR="00E84F3E" w:rsidRPr="00BD2B53" w:rsidRDefault="00E84F3E" w:rsidP="00E84F3E">
      <w:pPr>
        <w:contextualSpacing/>
        <w:jc w:val="both"/>
        <w:rPr>
          <w:sz w:val="28"/>
          <w:szCs w:val="28"/>
        </w:rPr>
      </w:pPr>
      <w:r w:rsidRPr="00BD2B53">
        <w:rPr>
          <w:sz w:val="28"/>
          <w:szCs w:val="28"/>
        </w:rPr>
        <w:t>__________________________________________________________________,</w:t>
      </w:r>
    </w:p>
    <w:p w:rsidR="00E84F3E" w:rsidRPr="00BD2B53" w:rsidRDefault="00E84F3E" w:rsidP="00E84F3E">
      <w:pPr>
        <w:contextualSpacing/>
        <w:jc w:val="center"/>
        <w:rPr>
          <w:sz w:val="28"/>
          <w:szCs w:val="28"/>
        </w:rPr>
      </w:pPr>
      <w:r w:rsidRPr="00BD2B53">
        <w:rPr>
          <w:sz w:val="28"/>
          <w:szCs w:val="28"/>
        </w:rPr>
        <w:t xml:space="preserve">(наименование объекта) </w:t>
      </w:r>
    </w:p>
    <w:p w:rsidR="00E84F3E" w:rsidRPr="00BD2B53" w:rsidRDefault="00E84F3E" w:rsidP="00E84F3E">
      <w:pPr>
        <w:contextualSpacing/>
        <w:rPr>
          <w:sz w:val="28"/>
          <w:szCs w:val="28"/>
        </w:rPr>
      </w:pPr>
      <w:r w:rsidRPr="00BD2B53">
        <w:rPr>
          <w:sz w:val="28"/>
          <w:szCs w:val="28"/>
        </w:rPr>
        <w:t>расположенного на земельном участке по адресу: __________________________________________________________________,</w:t>
      </w:r>
    </w:p>
    <w:p w:rsidR="00E84F3E" w:rsidRPr="00BD2B53" w:rsidRDefault="00E84F3E" w:rsidP="00E84F3E">
      <w:pPr>
        <w:contextualSpacing/>
        <w:rPr>
          <w:sz w:val="28"/>
          <w:szCs w:val="28"/>
        </w:rPr>
      </w:pPr>
      <w:r w:rsidRPr="00BD2B53">
        <w:rPr>
          <w:sz w:val="28"/>
          <w:szCs w:val="28"/>
        </w:rPr>
        <w:t>кадастровый номер _________________</w:t>
      </w:r>
      <w:r>
        <w:rPr>
          <w:sz w:val="28"/>
          <w:szCs w:val="28"/>
        </w:rPr>
        <w:t>______</w:t>
      </w:r>
      <w:r w:rsidRPr="00BD2B53">
        <w:rPr>
          <w:sz w:val="28"/>
          <w:szCs w:val="28"/>
        </w:rPr>
        <w:t>, площадь ____________</w:t>
      </w:r>
      <w:r>
        <w:rPr>
          <w:sz w:val="28"/>
          <w:szCs w:val="28"/>
        </w:rPr>
        <w:t>_____</w:t>
      </w:r>
      <w:r w:rsidRPr="00BD2B53">
        <w:rPr>
          <w:sz w:val="28"/>
          <w:szCs w:val="28"/>
        </w:rPr>
        <w:t>,</w:t>
      </w:r>
    </w:p>
    <w:p w:rsidR="00E84F3E" w:rsidRPr="00BD2B53" w:rsidRDefault="00E84F3E" w:rsidP="00E84F3E">
      <w:pPr>
        <w:contextualSpacing/>
        <w:jc w:val="both"/>
        <w:rPr>
          <w:sz w:val="28"/>
          <w:szCs w:val="28"/>
        </w:rPr>
      </w:pPr>
    </w:p>
    <w:p w:rsidR="00E84F3E" w:rsidRPr="00BD2B53" w:rsidRDefault="00E84F3E" w:rsidP="00E84F3E">
      <w:pPr>
        <w:ind w:firstLine="709"/>
        <w:contextualSpacing/>
        <w:jc w:val="both"/>
        <w:rPr>
          <w:sz w:val="28"/>
          <w:szCs w:val="28"/>
        </w:rPr>
      </w:pPr>
      <w:r w:rsidRPr="00BD2B53">
        <w:rPr>
          <w:sz w:val="28"/>
          <w:szCs w:val="28"/>
        </w:rPr>
        <w:t>Правоустанавливающим документом на земельный участок (объект капитального строительства) является:</w:t>
      </w:r>
    </w:p>
    <w:p w:rsidR="00E84F3E" w:rsidRPr="00BD2B53" w:rsidRDefault="00E84F3E" w:rsidP="00E84F3E">
      <w:pPr>
        <w:contextualSpacing/>
        <w:jc w:val="center"/>
      </w:pPr>
      <w:r w:rsidRPr="00BD2B53">
        <w:rPr>
          <w:sz w:val="28"/>
          <w:szCs w:val="28"/>
        </w:rPr>
        <w:t>__________________________________________________________________.</w:t>
      </w:r>
      <w:r w:rsidRPr="00BD2B53">
        <w:rPr>
          <w:sz w:val="28"/>
          <w:szCs w:val="28"/>
        </w:rPr>
        <w:br/>
        <w:t>(наименование и реквизиты документа (документов)</w:t>
      </w:r>
    </w:p>
    <w:p w:rsidR="00E84F3E" w:rsidRPr="00BD2B53" w:rsidRDefault="00E84F3E" w:rsidP="00E84F3E">
      <w:pPr>
        <w:contextualSpacing/>
        <w:rPr>
          <w:sz w:val="28"/>
          <w:szCs w:val="28"/>
        </w:rPr>
      </w:pPr>
      <w:r w:rsidRPr="00BD2B53">
        <w:rPr>
          <w:bCs/>
          <w:sz w:val="28"/>
          <w:szCs w:val="28"/>
        </w:rPr>
        <w:t>Перечень документов, прилагаемых к заявлению</w:t>
      </w:r>
      <w:r w:rsidRPr="00BD2B53">
        <w:rPr>
          <w:b/>
          <w:bCs/>
          <w:sz w:val="28"/>
          <w:szCs w:val="28"/>
        </w:rPr>
        <w:t>:</w:t>
      </w:r>
    </w:p>
    <w:p w:rsidR="00E84F3E" w:rsidRPr="00BD2B53" w:rsidRDefault="00E84F3E" w:rsidP="00E84F3E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8"/>
          <w:szCs w:val="28"/>
        </w:rPr>
      </w:pPr>
      <w:r w:rsidRPr="00BD2B53">
        <w:rPr>
          <w:sz w:val="28"/>
          <w:szCs w:val="28"/>
        </w:rPr>
        <w:t>1.________________________________________________________________;</w:t>
      </w:r>
    </w:p>
    <w:p w:rsidR="00E84F3E" w:rsidRPr="00BD2B53" w:rsidRDefault="00E84F3E" w:rsidP="00E84F3E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8"/>
          <w:szCs w:val="28"/>
        </w:rPr>
      </w:pPr>
      <w:r w:rsidRPr="00BD2B53">
        <w:rPr>
          <w:sz w:val="28"/>
          <w:szCs w:val="28"/>
        </w:rPr>
        <w:t>2.________________________________________________________________;</w:t>
      </w:r>
    </w:p>
    <w:p w:rsidR="00E84F3E" w:rsidRPr="00BD2B53" w:rsidRDefault="00E84F3E" w:rsidP="00E84F3E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8"/>
          <w:szCs w:val="28"/>
        </w:rPr>
      </w:pPr>
      <w:r w:rsidRPr="00BD2B53">
        <w:rPr>
          <w:sz w:val="28"/>
          <w:szCs w:val="28"/>
        </w:rPr>
        <w:t>3.________________________________________________________________;</w:t>
      </w:r>
    </w:p>
    <w:p w:rsidR="00E84F3E" w:rsidRDefault="00E84F3E" w:rsidP="00E84F3E">
      <w:pPr>
        <w:widowControl w:val="0"/>
        <w:autoSpaceDE w:val="0"/>
        <w:autoSpaceDN w:val="0"/>
        <w:adjustRightInd w:val="0"/>
        <w:spacing w:after="108"/>
        <w:ind w:firstLine="709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Мною подтверждается:</w:t>
      </w:r>
    </w:p>
    <w:p w:rsidR="00E84F3E" w:rsidRDefault="00E84F3E" w:rsidP="00E84F3E">
      <w:pPr>
        <w:widowControl w:val="0"/>
        <w:autoSpaceDE w:val="0"/>
        <w:autoSpaceDN w:val="0"/>
        <w:adjustRightInd w:val="0"/>
        <w:spacing w:after="108"/>
        <w:ind w:firstLine="709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Представленные документы получены в порядке, установленном действующим законодательством, сведения, содержащиеся в представленных документах, являются достоверными.</w:t>
      </w:r>
    </w:p>
    <w:p w:rsidR="00E84F3E" w:rsidRDefault="00E84F3E" w:rsidP="00E84F3E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84F3E" w:rsidRPr="00BD2B53" w:rsidRDefault="00E84F3E" w:rsidP="00E84F3E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8"/>
          <w:szCs w:val="28"/>
        </w:rPr>
      </w:pPr>
      <w:bookmarkStart w:id="14" w:name="_Hlk221632793"/>
      <w:r>
        <w:rPr>
          <w:sz w:val="28"/>
          <w:szCs w:val="28"/>
        </w:rPr>
        <w:t xml:space="preserve">Заявитель (представитель заявителя): </w:t>
      </w:r>
      <w:r w:rsidRPr="00BD2B53">
        <w:rPr>
          <w:sz w:val="28"/>
          <w:szCs w:val="28"/>
        </w:rPr>
        <w:t>___________________/_____________</w:t>
      </w:r>
    </w:p>
    <w:p w:rsidR="00E84F3E" w:rsidRDefault="00E84F3E" w:rsidP="00E84F3E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(</w:t>
      </w:r>
      <w:r w:rsidRPr="00BD2B53">
        <w:rPr>
          <w:sz w:val="28"/>
          <w:szCs w:val="28"/>
        </w:rPr>
        <w:t>Ф</w:t>
      </w:r>
      <w:r>
        <w:rPr>
          <w:sz w:val="28"/>
          <w:szCs w:val="28"/>
        </w:rPr>
        <w:t>.</w:t>
      </w:r>
      <w:r w:rsidRPr="00BD2B53">
        <w:rPr>
          <w:sz w:val="28"/>
          <w:szCs w:val="28"/>
        </w:rPr>
        <w:t>И</w:t>
      </w:r>
      <w:r>
        <w:rPr>
          <w:sz w:val="28"/>
          <w:szCs w:val="28"/>
        </w:rPr>
        <w:t>.</w:t>
      </w:r>
      <w:r w:rsidRPr="00BD2B53">
        <w:rPr>
          <w:sz w:val="28"/>
          <w:szCs w:val="28"/>
        </w:rPr>
        <w:t>О</w:t>
      </w:r>
      <w:r>
        <w:rPr>
          <w:sz w:val="28"/>
          <w:szCs w:val="28"/>
        </w:rPr>
        <w:t>.)</w:t>
      </w:r>
      <w:r w:rsidRPr="00BD2B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(</w:t>
      </w:r>
      <w:r w:rsidRPr="00BD2B53">
        <w:rPr>
          <w:sz w:val="28"/>
          <w:szCs w:val="28"/>
        </w:rPr>
        <w:t>подпись</w:t>
      </w:r>
      <w:r>
        <w:rPr>
          <w:sz w:val="28"/>
          <w:szCs w:val="28"/>
        </w:rPr>
        <w:t>)</w:t>
      </w:r>
      <w:r w:rsidRPr="00BD2B53">
        <w:rPr>
          <w:sz w:val="28"/>
          <w:szCs w:val="28"/>
        </w:rPr>
        <w:t xml:space="preserve">       </w:t>
      </w:r>
    </w:p>
    <w:bookmarkEnd w:id="14"/>
    <w:p w:rsidR="00E84F3E" w:rsidRDefault="00E84F3E" w:rsidP="00E84F3E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8"/>
          <w:szCs w:val="28"/>
        </w:rPr>
      </w:pPr>
    </w:p>
    <w:p w:rsidR="00E84F3E" w:rsidRPr="001E3DC7" w:rsidRDefault="00E84F3E" w:rsidP="00E84F3E">
      <w:pPr>
        <w:adjustRightInd w:val="0"/>
        <w:jc w:val="both"/>
        <w:rPr>
          <w:rFonts w:eastAsia="Times New Roman"/>
        </w:rPr>
      </w:pPr>
      <w:r w:rsidRPr="001E3DC7">
        <w:rPr>
          <w:rFonts w:eastAsia="Times New Roman"/>
        </w:rPr>
        <w:t xml:space="preserve">Результат предоставления муниципальной услуги, прошу предоставить: (указать способ получения результата предоставления государственной (муниципальной) услуги). с использованием личного кабинета на Едином портале: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да,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нет; </w:t>
      </w:r>
    </w:p>
    <w:p w:rsidR="00E84F3E" w:rsidRPr="001E3DC7" w:rsidRDefault="00E84F3E" w:rsidP="00E84F3E">
      <w:pPr>
        <w:adjustRightInd w:val="0"/>
        <w:jc w:val="both"/>
        <w:rPr>
          <w:rFonts w:eastAsia="Times New Roman"/>
        </w:rPr>
      </w:pPr>
      <w:r w:rsidRPr="001E3DC7">
        <w:rPr>
          <w:rFonts w:eastAsia="Times New Roman"/>
        </w:rPr>
        <w:t xml:space="preserve">с использованием личного кабинета на Региональном портале: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да,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нет; </w:t>
      </w:r>
    </w:p>
    <w:p w:rsidR="00E84F3E" w:rsidRPr="001E3DC7" w:rsidRDefault="00E84F3E" w:rsidP="00E84F3E">
      <w:pPr>
        <w:adjustRightInd w:val="0"/>
        <w:jc w:val="both"/>
        <w:rPr>
          <w:rFonts w:eastAsia="Times New Roman"/>
        </w:rPr>
      </w:pPr>
      <w:r w:rsidRPr="001E3DC7">
        <w:rPr>
          <w:rFonts w:eastAsia="Times New Roman"/>
        </w:rPr>
        <w:t xml:space="preserve">в МФЦ (в случае подачи заявления через МФЦ):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да,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нет; </w:t>
      </w:r>
    </w:p>
    <w:p w:rsidR="00E84F3E" w:rsidRPr="001E3DC7" w:rsidRDefault="00E84F3E" w:rsidP="00E84F3E">
      <w:pPr>
        <w:adjustRightInd w:val="0"/>
        <w:jc w:val="both"/>
        <w:rPr>
          <w:rFonts w:eastAsia="Times New Roman"/>
        </w:rPr>
      </w:pPr>
      <w:r w:rsidRPr="001E3DC7">
        <w:rPr>
          <w:rFonts w:eastAsia="Times New Roman"/>
        </w:rPr>
        <w:t xml:space="preserve">в Уполномоченном органе: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да, </w:t>
      </w:r>
      <w:r w:rsidRPr="001E3DC7">
        <w:rPr>
          <w:rFonts w:ascii="Segoe UI Symbol" w:eastAsia="Times New Roman" w:hAnsi="Segoe UI Symbol" w:cs="Segoe UI Symbol"/>
        </w:rPr>
        <w:t>☐</w:t>
      </w:r>
      <w:r w:rsidRPr="001E3DC7">
        <w:rPr>
          <w:rFonts w:eastAsia="Times New Roman"/>
        </w:rPr>
        <w:t xml:space="preserve"> нет; </w:t>
      </w:r>
    </w:p>
    <w:p w:rsidR="00E84F3E" w:rsidRPr="001E3DC7" w:rsidRDefault="00E84F3E" w:rsidP="00E84F3E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rFonts w:eastAsia="Times New Roman"/>
        </w:rPr>
      </w:pPr>
      <w:r w:rsidRPr="001E3DC7">
        <w:rPr>
          <w:rFonts w:eastAsia="Times New Roman"/>
        </w:rPr>
        <w:t>Почтовым отправлением на адрес________________________________________________</w:t>
      </w:r>
    </w:p>
    <w:p w:rsidR="00E84F3E" w:rsidRDefault="00E84F3E" w:rsidP="00E84F3E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rFonts w:eastAsia="Times New Roman"/>
        </w:rPr>
      </w:pPr>
    </w:p>
    <w:p w:rsidR="00E84F3E" w:rsidRPr="00BD2B53" w:rsidRDefault="00E84F3E" w:rsidP="00E84F3E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Заявитель (представитель заявителя): </w:t>
      </w:r>
      <w:r w:rsidRPr="00BD2B53">
        <w:rPr>
          <w:sz w:val="28"/>
          <w:szCs w:val="28"/>
        </w:rPr>
        <w:t>___________________/_____________</w:t>
      </w:r>
    </w:p>
    <w:p w:rsidR="00E84F3E" w:rsidRDefault="00E84F3E" w:rsidP="00E84F3E">
      <w:pPr>
        <w:widowControl w:val="0"/>
        <w:autoSpaceDE w:val="0"/>
        <w:autoSpaceDN w:val="0"/>
        <w:adjustRightInd w:val="0"/>
        <w:spacing w:after="108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(</w:t>
      </w:r>
      <w:r w:rsidRPr="00BD2B53">
        <w:rPr>
          <w:sz w:val="28"/>
          <w:szCs w:val="28"/>
        </w:rPr>
        <w:t>Ф</w:t>
      </w:r>
      <w:r>
        <w:rPr>
          <w:sz w:val="28"/>
          <w:szCs w:val="28"/>
        </w:rPr>
        <w:t>.</w:t>
      </w:r>
      <w:r w:rsidRPr="00BD2B53">
        <w:rPr>
          <w:sz w:val="28"/>
          <w:szCs w:val="28"/>
        </w:rPr>
        <w:t>И</w:t>
      </w:r>
      <w:r>
        <w:rPr>
          <w:sz w:val="28"/>
          <w:szCs w:val="28"/>
        </w:rPr>
        <w:t>.</w:t>
      </w:r>
      <w:r w:rsidRPr="00BD2B53">
        <w:rPr>
          <w:sz w:val="28"/>
          <w:szCs w:val="28"/>
        </w:rPr>
        <w:t>О</w:t>
      </w:r>
      <w:r>
        <w:rPr>
          <w:sz w:val="28"/>
          <w:szCs w:val="28"/>
        </w:rPr>
        <w:t>.)</w:t>
      </w:r>
      <w:r w:rsidRPr="00BD2B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(</w:t>
      </w:r>
      <w:r w:rsidRPr="00BD2B53">
        <w:rPr>
          <w:sz w:val="28"/>
          <w:szCs w:val="28"/>
        </w:rPr>
        <w:t>подпись</w:t>
      </w:r>
      <w:r>
        <w:rPr>
          <w:sz w:val="28"/>
          <w:szCs w:val="28"/>
        </w:rPr>
        <w:t>)</w:t>
      </w:r>
      <w:r w:rsidRPr="00BD2B53">
        <w:rPr>
          <w:sz w:val="28"/>
          <w:szCs w:val="28"/>
        </w:rPr>
        <w:t xml:space="preserve">       </w:t>
      </w:r>
    </w:p>
    <w:p w:rsidR="00E84F3E" w:rsidRDefault="00E84F3E" w:rsidP="00E84F3E">
      <w:pPr>
        <w:ind w:firstLine="708"/>
        <w:jc w:val="both"/>
      </w:pPr>
    </w:p>
    <w:p w:rsidR="00E84F3E" w:rsidRDefault="00E84F3E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7D4725" w:rsidRDefault="007D4725" w:rsidP="007D472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Заместитель главы города Прокопьевска</w:t>
      </w:r>
    </w:p>
    <w:p w:rsidR="007D4725" w:rsidRDefault="007D4725" w:rsidP="007D47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жилищно-коммунальному хозяйству, </w:t>
      </w:r>
    </w:p>
    <w:p w:rsidR="007D4725" w:rsidRDefault="007D4725" w:rsidP="007D4725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благоустройству и дорожному комплексу                                      И.И. Пономарев</w:t>
      </w:r>
    </w:p>
    <w:p w:rsidR="007D4725" w:rsidRDefault="007D4725" w:rsidP="007D4725">
      <w:pPr>
        <w:pStyle w:val="a7"/>
        <w:tabs>
          <w:tab w:val="left" w:pos="708"/>
        </w:tabs>
        <w:jc w:val="both"/>
        <w:rPr>
          <w:sz w:val="28"/>
          <w:szCs w:val="28"/>
        </w:rPr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p w:rsidR="00E02215" w:rsidRDefault="00E02215" w:rsidP="00E84F3E">
      <w:pPr>
        <w:ind w:firstLine="708"/>
        <w:jc w:val="both"/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18"/>
      </w:tblGrid>
      <w:tr w:rsidR="00E02215" w:rsidRPr="008D5476" w:rsidTr="00D340B0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:rsidR="00A40F9D" w:rsidRPr="009667D9" w:rsidRDefault="00A40F9D" w:rsidP="000B3DB8">
            <w:pPr>
              <w:ind w:firstLine="54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2</w:t>
            </w:r>
          </w:p>
          <w:p w:rsidR="00706578" w:rsidRPr="00EC1D61" w:rsidRDefault="00706578" w:rsidP="00706578">
            <w:pPr>
              <w:tabs>
                <w:tab w:val="left" w:pos="5812"/>
              </w:tabs>
              <w:suppressAutoHyphens/>
              <w:ind w:right="-1"/>
              <w:jc w:val="right"/>
              <w:rPr>
                <w:sz w:val="28"/>
                <w:szCs w:val="28"/>
              </w:rPr>
            </w:pPr>
            <w:r w:rsidRPr="00EC1D61">
              <w:rPr>
                <w:sz w:val="28"/>
                <w:szCs w:val="28"/>
              </w:rPr>
              <w:t>к административному регламенту</w:t>
            </w:r>
          </w:p>
          <w:p w:rsidR="00706578" w:rsidRPr="00EC1D61" w:rsidRDefault="00706578" w:rsidP="00706578">
            <w:pPr>
              <w:tabs>
                <w:tab w:val="left" w:pos="5812"/>
              </w:tabs>
              <w:suppressAutoHyphens/>
              <w:ind w:right="-1"/>
              <w:jc w:val="right"/>
              <w:rPr>
                <w:sz w:val="28"/>
                <w:szCs w:val="28"/>
              </w:rPr>
            </w:pPr>
            <w:r w:rsidRPr="00EC1D61">
              <w:rPr>
                <w:sz w:val="28"/>
                <w:szCs w:val="28"/>
              </w:rPr>
              <w:t>предоставления муниципальной услуги</w:t>
            </w:r>
          </w:p>
          <w:p w:rsidR="00706578" w:rsidRDefault="00706578" w:rsidP="00706578">
            <w:pPr>
              <w:tabs>
                <w:tab w:val="left" w:pos="5812"/>
              </w:tabs>
              <w:suppressAutoHyphens/>
              <w:ind w:right="-1"/>
              <w:jc w:val="right"/>
              <w:rPr>
                <w:rFonts w:eastAsia="Times New Roman"/>
                <w:sz w:val="28"/>
                <w:szCs w:val="28"/>
              </w:rPr>
            </w:pPr>
            <w:r w:rsidRPr="00EC1D61">
              <w:rPr>
                <w:sz w:val="28"/>
                <w:szCs w:val="28"/>
              </w:rPr>
              <w:t>«</w:t>
            </w:r>
            <w:r w:rsidRPr="00727D1F">
              <w:rPr>
                <w:rFonts w:eastAsia="Times New Roman"/>
                <w:sz w:val="28"/>
                <w:szCs w:val="28"/>
              </w:rPr>
              <w:t xml:space="preserve">Предоставление разрешения о согласовании </w:t>
            </w:r>
          </w:p>
          <w:p w:rsidR="00706578" w:rsidRDefault="00706578" w:rsidP="00706578">
            <w:pPr>
              <w:tabs>
                <w:tab w:val="left" w:pos="5812"/>
              </w:tabs>
              <w:suppressAutoHyphens/>
              <w:ind w:right="-1"/>
              <w:jc w:val="right"/>
              <w:rPr>
                <w:sz w:val="28"/>
                <w:szCs w:val="28"/>
              </w:rPr>
            </w:pPr>
            <w:r w:rsidRPr="00727D1F">
              <w:rPr>
                <w:rFonts w:eastAsia="Times New Roman"/>
                <w:sz w:val="28"/>
                <w:szCs w:val="28"/>
              </w:rPr>
              <w:t>архитектурно-градостроительного облика объекта</w:t>
            </w:r>
            <w:r w:rsidRPr="00EC1D61">
              <w:rPr>
                <w:sz w:val="28"/>
                <w:szCs w:val="28"/>
              </w:rPr>
              <w:t>»</w:t>
            </w:r>
          </w:p>
          <w:p w:rsidR="00A40F9D" w:rsidRDefault="00A40F9D" w:rsidP="00A40F9D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706B84" w:rsidRDefault="00E02215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b/>
                <w:sz w:val="28"/>
                <w:szCs w:val="28"/>
              </w:rPr>
            </w:pPr>
            <w:r w:rsidRPr="008D5476">
              <w:rPr>
                <w:b/>
                <w:sz w:val="28"/>
                <w:szCs w:val="28"/>
              </w:rPr>
              <w:t>РЕШЕНИЕ</w:t>
            </w:r>
            <w:r w:rsidR="0045221C">
              <w:rPr>
                <w:b/>
                <w:sz w:val="28"/>
                <w:szCs w:val="28"/>
              </w:rPr>
              <w:t xml:space="preserve"> </w:t>
            </w:r>
            <w:r w:rsidR="00706B84">
              <w:rPr>
                <w:b/>
                <w:sz w:val="28"/>
                <w:szCs w:val="28"/>
              </w:rPr>
              <w:t xml:space="preserve"> </w:t>
            </w:r>
          </w:p>
          <w:p w:rsidR="00E02215" w:rsidRDefault="00706B84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___  </w:t>
            </w:r>
          </w:p>
          <w:p w:rsidR="0045221C" w:rsidRPr="008D5476" w:rsidRDefault="0045221C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</w:t>
            </w:r>
          </w:p>
          <w:p w:rsidR="00E02215" w:rsidRPr="008D5476" w:rsidRDefault="00E02215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sz w:val="28"/>
                <w:szCs w:val="28"/>
              </w:rPr>
            </w:pPr>
            <w:r w:rsidRPr="008D5476">
              <w:rPr>
                <w:sz w:val="28"/>
                <w:szCs w:val="28"/>
              </w:rPr>
              <w:t>о согласовании архитектурно-градостроительного облика</w:t>
            </w:r>
          </w:p>
          <w:p w:rsidR="00E02215" w:rsidRPr="008D5476" w:rsidRDefault="00E02215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sz w:val="28"/>
                <w:szCs w:val="28"/>
              </w:rPr>
            </w:pPr>
            <w:r w:rsidRPr="008D5476">
              <w:rPr>
                <w:sz w:val="28"/>
                <w:szCs w:val="28"/>
              </w:rPr>
              <w:t>объекта капитального строительства</w:t>
            </w:r>
          </w:p>
          <w:p w:rsidR="00E02215" w:rsidRPr="008D5476" w:rsidRDefault="00E02215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sz w:val="28"/>
                <w:szCs w:val="28"/>
              </w:rPr>
            </w:pPr>
          </w:p>
          <w:p w:rsidR="00E02215" w:rsidRPr="000F777E" w:rsidRDefault="000F777E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0F777E">
              <w:rPr>
                <w:sz w:val="28"/>
                <w:szCs w:val="28"/>
              </w:rPr>
              <w:t>Управление архитектуры и градостроительства администрации города Прокопьевска</w:t>
            </w:r>
          </w:p>
          <w:p w:rsidR="00E02215" w:rsidRPr="0045221C" w:rsidRDefault="00E02215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45221C">
              <w:rPr>
                <w:sz w:val="22"/>
                <w:szCs w:val="22"/>
              </w:rPr>
              <w:t>(наименование уполномоченного органа)</w:t>
            </w:r>
          </w:p>
        </w:tc>
      </w:tr>
      <w:tr w:rsidR="008D422F" w:rsidRPr="008D5476" w:rsidTr="00D340B0">
        <w:trPr>
          <w:trHeight w:val="97"/>
        </w:trPr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:rsidR="008D422F" w:rsidRPr="0094675D" w:rsidRDefault="008D422F" w:rsidP="008D422F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>дата решения                                                                       номер решения</w:t>
            </w:r>
          </w:p>
          <w:p w:rsidR="008D422F" w:rsidRPr="0094675D" w:rsidRDefault="008D422F" w:rsidP="008D422F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>уполномоченного                                                                  уполномоченного</w:t>
            </w:r>
          </w:p>
          <w:p w:rsidR="008D422F" w:rsidRPr="0094675D" w:rsidRDefault="008D422F" w:rsidP="008D422F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>органа                                                                                       органа</w:t>
            </w:r>
          </w:p>
          <w:p w:rsidR="008D422F" w:rsidRDefault="008D422F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8"/>
                <w:szCs w:val="28"/>
              </w:rPr>
            </w:pPr>
          </w:p>
          <w:p w:rsidR="00660BE0" w:rsidRPr="000F777E" w:rsidRDefault="00660BE0" w:rsidP="00660BE0">
            <w:pPr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0F777E">
              <w:rPr>
                <w:sz w:val="28"/>
                <w:szCs w:val="28"/>
              </w:rPr>
              <w:t>В соответствии со статьей 40.1 Градостроительного кодекса Российской Федерации, постановлением Правительства Российской Федерации от 29.05.2023 № 857 «Об утверждении требований к архитектурно-градостроительному облику объекта капитального строительства и Правилами землепользования и застройки муниципального  образования «Прокопьевский городской округ Кемеровской области-Кузбасса», утвержденными решением Прокопьевского городского Совета народных депутатов от 10.12.2009 №295, на основании заявления_________________________________________</w:t>
            </w:r>
            <w:r>
              <w:rPr>
                <w:sz w:val="28"/>
                <w:szCs w:val="28"/>
              </w:rPr>
              <w:t>________________</w:t>
            </w:r>
          </w:p>
          <w:p w:rsidR="00660BE0" w:rsidRPr="000F777E" w:rsidRDefault="00660BE0" w:rsidP="00660BE0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F777E">
              <w:rPr>
                <w:sz w:val="28"/>
                <w:szCs w:val="28"/>
              </w:rPr>
              <w:t>от ________ № ________, принято решение о согласовании архитектурно-градостроительного облика объекта капитального строительства</w:t>
            </w:r>
          </w:p>
          <w:p w:rsidR="00660BE0" w:rsidRPr="008D5476" w:rsidRDefault="00660BE0" w:rsidP="00660BE0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8D5476">
              <w:rPr>
                <w:sz w:val="28"/>
                <w:szCs w:val="28"/>
              </w:rPr>
              <w:t xml:space="preserve">_________________________________________________________________, </w:t>
            </w:r>
          </w:p>
          <w:p w:rsidR="00660BE0" w:rsidRPr="0045221C" w:rsidRDefault="00660BE0" w:rsidP="00660BE0">
            <w:p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45221C">
              <w:rPr>
                <w:sz w:val="22"/>
                <w:szCs w:val="22"/>
              </w:rPr>
              <w:t xml:space="preserve">   (наименование, кадастровый номер объекта (при наличии))</w:t>
            </w:r>
          </w:p>
          <w:p w:rsidR="00660BE0" w:rsidRPr="000F777E" w:rsidRDefault="00660BE0" w:rsidP="00660BE0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F777E">
              <w:rPr>
                <w:sz w:val="28"/>
                <w:szCs w:val="28"/>
              </w:rPr>
              <w:t xml:space="preserve">расположенного по адресу: </w:t>
            </w:r>
          </w:p>
          <w:p w:rsidR="00660BE0" w:rsidRPr="008D5476" w:rsidRDefault="00660BE0" w:rsidP="00660BE0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8D5476">
              <w:rPr>
                <w:sz w:val="28"/>
                <w:szCs w:val="28"/>
              </w:rPr>
              <w:t>_________________________________________________________________,</w:t>
            </w:r>
          </w:p>
          <w:p w:rsidR="00660BE0" w:rsidRPr="0045221C" w:rsidRDefault="00660BE0" w:rsidP="00660BE0">
            <w:p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45221C">
              <w:rPr>
                <w:sz w:val="22"/>
                <w:szCs w:val="22"/>
              </w:rPr>
              <w:t>(адрес, местонахождение земельного участка или местонахождение объекта капитального строительства)</w:t>
            </w:r>
          </w:p>
          <w:p w:rsidR="00660BE0" w:rsidRPr="008D5476" w:rsidRDefault="00660BE0" w:rsidP="00660BE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F777E">
              <w:rPr>
                <w:sz w:val="28"/>
                <w:szCs w:val="28"/>
              </w:rPr>
              <w:t>на земельном участке с кадастровым номером</w:t>
            </w:r>
            <w:r w:rsidRPr="008D5476">
              <w:rPr>
                <w:sz w:val="28"/>
                <w:szCs w:val="28"/>
              </w:rPr>
              <w:t xml:space="preserve">: _________________________________________________________________, </w:t>
            </w:r>
          </w:p>
          <w:p w:rsidR="00660BE0" w:rsidRPr="0045221C" w:rsidRDefault="00660BE0" w:rsidP="00660B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221C">
              <w:rPr>
                <w:sz w:val="22"/>
                <w:szCs w:val="22"/>
              </w:rPr>
              <w:t>(кадастровый номер, адрес)</w:t>
            </w:r>
          </w:p>
          <w:p w:rsidR="00660BE0" w:rsidRPr="000F777E" w:rsidRDefault="00660BE0" w:rsidP="00660BE0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F777E">
              <w:rPr>
                <w:sz w:val="28"/>
                <w:szCs w:val="28"/>
              </w:rPr>
              <w:t>с функциональным назначением:</w:t>
            </w:r>
          </w:p>
          <w:p w:rsidR="00660BE0" w:rsidRPr="008D5476" w:rsidRDefault="00660BE0" w:rsidP="00660BE0">
            <w:pPr>
              <w:autoSpaceDE w:val="0"/>
              <w:autoSpaceDN w:val="0"/>
              <w:adjustRightInd w:val="0"/>
              <w:ind w:right="-67"/>
              <w:contextualSpacing/>
              <w:jc w:val="both"/>
              <w:rPr>
                <w:sz w:val="28"/>
                <w:szCs w:val="28"/>
              </w:rPr>
            </w:pPr>
            <w:r w:rsidRPr="008D5476">
              <w:rPr>
                <w:sz w:val="28"/>
                <w:szCs w:val="28"/>
              </w:rPr>
              <w:t>_________________________________________________________________,</w:t>
            </w:r>
          </w:p>
          <w:p w:rsidR="00660BE0" w:rsidRPr="0045221C" w:rsidRDefault="00660BE0" w:rsidP="00660BE0">
            <w:p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45221C">
              <w:rPr>
                <w:sz w:val="22"/>
                <w:szCs w:val="22"/>
              </w:rPr>
              <w:t>(согласно классификатору видов объектов)</w:t>
            </w:r>
          </w:p>
          <w:p w:rsidR="00660BE0" w:rsidRPr="000F777E" w:rsidRDefault="00660BE0" w:rsidP="00660BE0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F777E">
              <w:rPr>
                <w:sz w:val="28"/>
                <w:szCs w:val="28"/>
              </w:rPr>
              <w:t>имеющего следующие основные параметры:</w:t>
            </w:r>
          </w:p>
          <w:p w:rsidR="00660BE0" w:rsidRPr="008D5476" w:rsidRDefault="00660BE0" w:rsidP="00660BE0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8D5476">
              <w:rPr>
                <w:sz w:val="28"/>
                <w:szCs w:val="28"/>
              </w:rPr>
              <w:t>1._______________________________________________________________;</w:t>
            </w:r>
          </w:p>
          <w:p w:rsidR="00660BE0" w:rsidRPr="008D5476" w:rsidRDefault="00660BE0" w:rsidP="00660BE0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u w:val="single"/>
              </w:rPr>
            </w:pPr>
            <w:r w:rsidRPr="008D5476">
              <w:rPr>
                <w:sz w:val="28"/>
                <w:szCs w:val="28"/>
              </w:rPr>
              <w:t>2._______________________________________________________________;</w:t>
            </w:r>
          </w:p>
          <w:p w:rsidR="00660BE0" w:rsidRPr="008D5476" w:rsidRDefault="00660BE0" w:rsidP="00660BE0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8D5476">
              <w:rPr>
                <w:sz w:val="28"/>
                <w:szCs w:val="28"/>
              </w:rPr>
              <w:t>3._______________________________________________________________;</w:t>
            </w:r>
          </w:p>
          <w:p w:rsidR="00660BE0" w:rsidRPr="000F777E" w:rsidRDefault="00660BE0" w:rsidP="00660BE0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F777E">
              <w:rPr>
                <w:sz w:val="28"/>
                <w:szCs w:val="28"/>
              </w:rPr>
              <w:t xml:space="preserve">в связи с его соответствием требованиям к архитектурно-градостроительному облику объекта капитального строительства, указанным </w:t>
            </w:r>
            <w:r w:rsidRPr="000F777E">
              <w:rPr>
                <w:sz w:val="28"/>
                <w:szCs w:val="28"/>
              </w:rPr>
              <w:lastRenderedPageBreak/>
              <w:t>в градостроительном регламенте Правилами землепользования и застройки муниципального  образования «Прокопьевский городской округ Кемеровской области-Кузбасса».</w:t>
            </w:r>
          </w:p>
          <w:p w:rsidR="00660BE0" w:rsidRPr="008D5476" w:rsidRDefault="00660BE0" w:rsidP="00660BE0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:rsidR="00660BE0" w:rsidRPr="008D5476" w:rsidRDefault="00660BE0" w:rsidP="00660BE0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8D5476">
              <w:rPr>
                <w:sz w:val="28"/>
                <w:szCs w:val="28"/>
              </w:rPr>
              <w:t xml:space="preserve">                          __________/__________________</w:t>
            </w:r>
            <w:r>
              <w:rPr>
                <w:sz w:val="28"/>
                <w:szCs w:val="28"/>
              </w:rPr>
              <w:t>/М.П.</w:t>
            </w:r>
          </w:p>
          <w:p w:rsidR="00660BE0" w:rsidRDefault="00660BE0" w:rsidP="00660BE0">
            <w:p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706B84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                   </w:t>
            </w:r>
            <w:r w:rsidRPr="00706B84">
              <w:rPr>
                <w:sz w:val="22"/>
                <w:szCs w:val="22"/>
              </w:rPr>
              <w:t xml:space="preserve"> (подпись)  (расшифровка подписи)</w:t>
            </w:r>
          </w:p>
          <w:p w:rsidR="00660BE0" w:rsidRDefault="00660BE0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8"/>
                <w:szCs w:val="28"/>
              </w:rPr>
            </w:pPr>
          </w:p>
          <w:p w:rsidR="003B1B4C" w:rsidRDefault="003B1B4C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8"/>
                <w:szCs w:val="28"/>
              </w:rPr>
            </w:pPr>
          </w:p>
          <w:p w:rsidR="003B1B4C" w:rsidRDefault="003B1B4C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8"/>
                <w:szCs w:val="28"/>
              </w:rPr>
            </w:pPr>
          </w:p>
          <w:p w:rsidR="003B1B4C" w:rsidRDefault="003B1B4C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8"/>
                <w:szCs w:val="28"/>
              </w:rPr>
            </w:pPr>
          </w:p>
          <w:p w:rsidR="003B1B4C" w:rsidRDefault="003B1B4C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8"/>
                <w:szCs w:val="28"/>
              </w:rPr>
            </w:pPr>
          </w:p>
          <w:p w:rsidR="007D4725" w:rsidRDefault="007D4725" w:rsidP="007D4725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 главы города Прокопьевска</w:t>
            </w:r>
          </w:p>
          <w:p w:rsidR="007D4725" w:rsidRDefault="007D4725" w:rsidP="007D47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жилищно-коммунальному хозяйству, </w:t>
            </w:r>
          </w:p>
          <w:p w:rsidR="007D4725" w:rsidRDefault="007D4725" w:rsidP="007D4725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благоустройству и дорожному комплексу                                И.И. Пономарев</w:t>
            </w:r>
          </w:p>
          <w:p w:rsidR="007D4725" w:rsidRDefault="007D4725" w:rsidP="007D4725">
            <w:pPr>
              <w:pStyle w:val="a7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</w:p>
          <w:p w:rsidR="003B1B4C" w:rsidRPr="008D5476" w:rsidRDefault="003B1B4C" w:rsidP="003B1B4C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8"/>
                <w:szCs w:val="28"/>
              </w:rPr>
            </w:pPr>
          </w:p>
        </w:tc>
      </w:tr>
      <w:tr w:rsidR="00E02215" w:rsidRPr="008D5476" w:rsidTr="00D340B0">
        <w:trPr>
          <w:trHeight w:val="13939"/>
        </w:trPr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:rsidR="003122DD" w:rsidRPr="009667D9" w:rsidRDefault="003122DD" w:rsidP="003122DD">
            <w:pPr>
              <w:ind w:firstLine="54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3</w:t>
            </w:r>
          </w:p>
          <w:p w:rsidR="003122DD" w:rsidRPr="00EC1D61" w:rsidRDefault="003122DD" w:rsidP="003122DD">
            <w:pPr>
              <w:tabs>
                <w:tab w:val="left" w:pos="5812"/>
              </w:tabs>
              <w:suppressAutoHyphens/>
              <w:ind w:right="-1"/>
              <w:jc w:val="right"/>
              <w:rPr>
                <w:sz w:val="28"/>
                <w:szCs w:val="28"/>
              </w:rPr>
            </w:pPr>
            <w:r w:rsidRPr="00EC1D61">
              <w:rPr>
                <w:sz w:val="28"/>
                <w:szCs w:val="28"/>
              </w:rPr>
              <w:t>к административному регламенту</w:t>
            </w:r>
          </w:p>
          <w:p w:rsidR="003122DD" w:rsidRPr="00EC1D61" w:rsidRDefault="003122DD" w:rsidP="003122DD">
            <w:pPr>
              <w:tabs>
                <w:tab w:val="left" w:pos="5812"/>
              </w:tabs>
              <w:suppressAutoHyphens/>
              <w:ind w:right="-1"/>
              <w:jc w:val="right"/>
              <w:rPr>
                <w:sz w:val="28"/>
                <w:szCs w:val="28"/>
              </w:rPr>
            </w:pPr>
            <w:r w:rsidRPr="00EC1D61">
              <w:rPr>
                <w:sz w:val="28"/>
                <w:szCs w:val="28"/>
              </w:rPr>
              <w:t>предоставления муниципальной услуги</w:t>
            </w:r>
          </w:p>
          <w:p w:rsidR="003122DD" w:rsidRDefault="003122DD" w:rsidP="003122DD">
            <w:pPr>
              <w:tabs>
                <w:tab w:val="left" w:pos="5812"/>
              </w:tabs>
              <w:suppressAutoHyphens/>
              <w:ind w:right="-1"/>
              <w:jc w:val="right"/>
              <w:rPr>
                <w:rFonts w:eastAsia="Times New Roman"/>
                <w:sz w:val="28"/>
                <w:szCs w:val="28"/>
              </w:rPr>
            </w:pPr>
            <w:r w:rsidRPr="00EC1D61">
              <w:rPr>
                <w:sz w:val="28"/>
                <w:szCs w:val="28"/>
              </w:rPr>
              <w:t>«</w:t>
            </w:r>
            <w:r w:rsidRPr="00727D1F">
              <w:rPr>
                <w:rFonts w:eastAsia="Times New Roman"/>
                <w:sz w:val="28"/>
                <w:szCs w:val="28"/>
              </w:rPr>
              <w:t xml:space="preserve">Предоставление разрешения о согласовании </w:t>
            </w:r>
          </w:p>
          <w:p w:rsidR="003122DD" w:rsidRDefault="003122DD" w:rsidP="003122DD">
            <w:pPr>
              <w:tabs>
                <w:tab w:val="left" w:pos="5812"/>
              </w:tabs>
              <w:suppressAutoHyphens/>
              <w:ind w:right="-1"/>
              <w:jc w:val="right"/>
              <w:rPr>
                <w:sz w:val="28"/>
                <w:szCs w:val="28"/>
              </w:rPr>
            </w:pPr>
            <w:r w:rsidRPr="00727D1F">
              <w:rPr>
                <w:rFonts w:eastAsia="Times New Roman"/>
                <w:sz w:val="28"/>
                <w:szCs w:val="28"/>
              </w:rPr>
              <w:t>архитектурно-градостроительного облика объекта</w:t>
            </w:r>
            <w:r w:rsidRPr="00EC1D61">
              <w:rPr>
                <w:sz w:val="28"/>
                <w:szCs w:val="28"/>
              </w:rPr>
              <w:t>»</w:t>
            </w:r>
          </w:p>
          <w:p w:rsidR="00E02215" w:rsidRPr="002717DB" w:rsidRDefault="00E02215" w:rsidP="002933CF">
            <w:pPr>
              <w:tabs>
                <w:tab w:val="left" w:pos="284"/>
              </w:tabs>
              <w:spacing w:line="313" w:lineRule="exact"/>
              <w:ind w:right="-2"/>
              <w:jc w:val="right"/>
              <w:rPr>
                <w:rFonts w:eastAsia="Times New Roman"/>
                <w:sz w:val="28"/>
                <w:szCs w:val="28"/>
              </w:rPr>
            </w:pPr>
            <w:bookmarkStart w:id="15" w:name="_Hlk212664296"/>
            <w:r>
              <w:rPr>
                <w:rFonts w:eastAsia="Times New Roman"/>
                <w:sz w:val="28"/>
                <w:szCs w:val="28"/>
              </w:rPr>
              <w:t>Кому</w:t>
            </w:r>
            <w:r w:rsidRPr="002717DB">
              <w:rPr>
                <w:rFonts w:eastAsia="Times New Roman"/>
                <w:sz w:val="28"/>
                <w:szCs w:val="28"/>
              </w:rPr>
              <w:t xml:space="preserve"> ______________________________________________</w:t>
            </w:r>
          </w:p>
          <w:p w:rsidR="00E02215" w:rsidRDefault="00E02215" w:rsidP="002933CF">
            <w:pPr>
              <w:tabs>
                <w:tab w:val="left" w:pos="284"/>
              </w:tabs>
              <w:spacing w:line="313" w:lineRule="exact"/>
              <w:ind w:right="-2"/>
              <w:jc w:val="center"/>
              <w:rPr>
                <w:rFonts w:eastAsia="Times New Roman"/>
                <w:sz w:val="20"/>
                <w:szCs w:val="20"/>
              </w:rPr>
            </w:pPr>
            <w:r w:rsidRPr="002717DB">
              <w:rPr>
                <w:rFonts w:eastAsia="Times New Roman"/>
                <w:sz w:val="20"/>
                <w:szCs w:val="20"/>
              </w:rPr>
              <w:t xml:space="preserve">                                                                          (Ф.И.О., (при наличии)</w:t>
            </w:r>
            <w:r>
              <w:rPr>
                <w:rFonts w:eastAsia="Times New Roman"/>
                <w:sz w:val="20"/>
                <w:szCs w:val="20"/>
              </w:rPr>
              <w:t xml:space="preserve">-для физического лица, </w:t>
            </w:r>
          </w:p>
          <w:p w:rsidR="00E02215" w:rsidRPr="002717DB" w:rsidRDefault="00E02215" w:rsidP="002933CF">
            <w:pPr>
              <w:tabs>
                <w:tab w:val="left" w:pos="284"/>
              </w:tabs>
              <w:spacing w:line="313" w:lineRule="exact"/>
              <w:ind w:right="-2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                                                                                    наименование, ИНН, ОГРН-для юридического лица)</w:t>
            </w:r>
          </w:p>
          <w:p w:rsidR="00E02215" w:rsidRPr="002717DB" w:rsidRDefault="00E02215" w:rsidP="002933CF">
            <w:pPr>
              <w:tabs>
                <w:tab w:val="left" w:pos="284"/>
              </w:tabs>
              <w:spacing w:line="313" w:lineRule="exact"/>
              <w:ind w:right="-2"/>
              <w:jc w:val="right"/>
              <w:rPr>
                <w:rFonts w:eastAsia="Times New Roman"/>
                <w:sz w:val="28"/>
                <w:szCs w:val="28"/>
              </w:rPr>
            </w:pPr>
            <w:r w:rsidRPr="002717DB">
              <w:rPr>
                <w:rFonts w:eastAsia="Times New Roman"/>
                <w:sz w:val="28"/>
                <w:szCs w:val="28"/>
              </w:rPr>
              <w:t>______________________________________________</w:t>
            </w:r>
          </w:p>
          <w:p w:rsidR="00E02215" w:rsidRPr="002717DB" w:rsidRDefault="00E02215" w:rsidP="002933CF">
            <w:pPr>
              <w:tabs>
                <w:tab w:val="left" w:pos="284"/>
              </w:tabs>
              <w:spacing w:line="313" w:lineRule="exact"/>
              <w:ind w:right="-2"/>
              <w:jc w:val="center"/>
              <w:rPr>
                <w:rFonts w:eastAsia="Times New Roman"/>
                <w:sz w:val="20"/>
                <w:szCs w:val="20"/>
              </w:rPr>
            </w:pPr>
            <w:r w:rsidRPr="002717DB">
              <w:rPr>
                <w:rFonts w:eastAsia="Times New Roman"/>
                <w:sz w:val="20"/>
                <w:szCs w:val="20"/>
              </w:rPr>
              <w:t xml:space="preserve">                                                                        (</w:t>
            </w:r>
            <w:r>
              <w:rPr>
                <w:rFonts w:eastAsia="Times New Roman"/>
                <w:sz w:val="20"/>
                <w:szCs w:val="20"/>
              </w:rPr>
              <w:t xml:space="preserve">почтовый индекс и </w:t>
            </w:r>
            <w:r w:rsidRPr="002717DB">
              <w:rPr>
                <w:rFonts w:eastAsia="Times New Roman"/>
                <w:sz w:val="20"/>
                <w:szCs w:val="20"/>
              </w:rPr>
              <w:t>адрес)</w:t>
            </w:r>
          </w:p>
          <w:bookmarkEnd w:id="15"/>
          <w:p w:rsidR="00E02215" w:rsidRPr="008D5476" w:rsidRDefault="00E02215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spacing w:line="240" w:lineRule="exact"/>
              <w:ind w:left="7788"/>
              <w:jc w:val="center"/>
              <w:rPr>
                <w:bCs/>
                <w:sz w:val="28"/>
                <w:szCs w:val="28"/>
              </w:rPr>
            </w:pP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b/>
                <w:sz w:val="28"/>
                <w:szCs w:val="28"/>
              </w:rPr>
            </w:pPr>
            <w:r w:rsidRPr="0094675D">
              <w:rPr>
                <w:b/>
                <w:sz w:val="28"/>
                <w:szCs w:val="28"/>
              </w:rPr>
              <w:t>РЕШЕНИЕ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>об отказе в согласовании архитектурно-градостроительного облика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>объекта капитального строительства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sz w:val="28"/>
                <w:szCs w:val="28"/>
              </w:rPr>
            </w:pPr>
          </w:p>
          <w:p w:rsidR="000F777E" w:rsidRPr="000F777E" w:rsidRDefault="000F777E" w:rsidP="000F777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0F777E">
              <w:rPr>
                <w:sz w:val="28"/>
                <w:szCs w:val="28"/>
              </w:rPr>
              <w:t>Управление архитектуры и градостроительства администрации города Прокопьевска</w:t>
            </w:r>
          </w:p>
          <w:p w:rsidR="00E02215" w:rsidRPr="0094675D" w:rsidRDefault="000F777E" w:rsidP="000F777E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sz w:val="28"/>
                <w:szCs w:val="28"/>
              </w:rPr>
            </w:pPr>
            <w:r w:rsidRPr="0045221C">
              <w:rPr>
                <w:sz w:val="22"/>
                <w:szCs w:val="22"/>
              </w:rPr>
              <w:t>(наименование уполномоченного органа)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        дата решения                                                                       номер решения 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    уполномоченного                                                                  уполномоченного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            органа                                                                                       органа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8"/>
                <w:szCs w:val="28"/>
              </w:rPr>
            </w:pP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E02215" w:rsidRPr="0094675D" w:rsidRDefault="00E02215" w:rsidP="005F4B6D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По результатам рассмотрения заявления о предоставлении решения о согласовании архитектурно-градостроительного облика объекта капитального строительства на территории </w:t>
            </w:r>
            <w:r w:rsidR="000F777E">
              <w:rPr>
                <w:sz w:val="28"/>
                <w:szCs w:val="28"/>
              </w:rPr>
              <w:t>Прокопьевского городского</w:t>
            </w:r>
            <w:r w:rsidRPr="0094675D">
              <w:rPr>
                <w:sz w:val="28"/>
                <w:szCs w:val="28"/>
              </w:rPr>
              <w:t xml:space="preserve"> округа от ______№_______ и приложенных к нему документов, </w:t>
            </w:r>
            <w:r w:rsidR="005F4B6D">
              <w:rPr>
                <w:sz w:val="28"/>
                <w:szCs w:val="28"/>
              </w:rPr>
              <w:t>У</w:t>
            </w:r>
            <w:r w:rsidRPr="0094675D">
              <w:rPr>
                <w:sz w:val="28"/>
                <w:szCs w:val="28"/>
              </w:rPr>
              <w:t>правлением архитектуры и гра</w:t>
            </w:r>
            <w:r w:rsidR="005F4B6D">
              <w:rPr>
                <w:sz w:val="28"/>
                <w:szCs w:val="28"/>
              </w:rPr>
              <w:t>достроительства администрации города Прокопьевска</w:t>
            </w:r>
            <w:r w:rsidRPr="0094675D">
              <w:rPr>
                <w:sz w:val="28"/>
                <w:szCs w:val="28"/>
              </w:rPr>
              <w:t xml:space="preserve"> принято решение об отказе в согласовании архитектурно-градостроительного облика объекта капитального строительства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_________________________________________________________________, </w:t>
            </w:r>
          </w:p>
          <w:p w:rsidR="00E02215" w:rsidRPr="005F4B6D" w:rsidRDefault="00E02215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5F4B6D">
              <w:rPr>
                <w:sz w:val="22"/>
                <w:szCs w:val="22"/>
              </w:rPr>
              <w:t>(наименование, кадастровый номер объекта (при наличии))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>расположенного по адресу: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 _________________________________________________________________,</w:t>
            </w:r>
          </w:p>
          <w:p w:rsidR="00E02215" w:rsidRPr="005F4B6D" w:rsidRDefault="00E02215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5F4B6D">
              <w:rPr>
                <w:sz w:val="22"/>
                <w:szCs w:val="22"/>
              </w:rPr>
              <w:t>(адрес,  местонахождение земельного участка или местонахождение объекта капитального строительства)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>на земельном участке с кадастровым номером: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 _________________________________________________________________,</w:t>
            </w:r>
          </w:p>
          <w:p w:rsidR="00E02215" w:rsidRPr="005F4B6D" w:rsidRDefault="00E02215" w:rsidP="002933C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F4B6D">
              <w:rPr>
                <w:sz w:val="22"/>
                <w:szCs w:val="22"/>
              </w:rPr>
              <w:t>(кадастровый номер, адрес)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>с функциональным назначением: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 _________________________________________________________________,</w:t>
            </w:r>
          </w:p>
          <w:p w:rsidR="00E02215" w:rsidRPr="005F4B6D" w:rsidRDefault="00E02215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5F4B6D">
              <w:rPr>
                <w:sz w:val="22"/>
                <w:szCs w:val="22"/>
              </w:rPr>
              <w:t>(согласно классификатору видов объектов)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>имеющего следующие основные параметры: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>1.________________________________________________________________;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u w:val="single"/>
              </w:rPr>
            </w:pPr>
            <w:r w:rsidRPr="0094675D">
              <w:rPr>
                <w:sz w:val="28"/>
                <w:szCs w:val="28"/>
              </w:rPr>
              <w:t>2.________________________________________________________________;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lastRenderedPageBreak/>
              <w:t>3.________________________________________________________________;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>в связи с его соответствием (несоответствием) требованиям к архитектурно-градостроительному облику объекта капитального строительства, указанным в градостроительном регламенте по следующим основаниям: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>1. _______________________________________________________________;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>2.________________________________________________________________;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>3.________________________________________________________________.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>Предложения по доработке разделов проектной документации:_____________________________________________________.</w:t>
            </w:r>
          </w:p>
          <w:p w:rsidR="00E02215" w:rsidRPr="005F4B6D" w:rsidRDefault="00E02215" w:rsidP="005F4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F4B6D">
              <w:rPr>
                <w:sz w:val="22"/>
                <w:szCs w:val="22"/>
              </w:rPr>
              <w:t>(при наличии)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       Вы вправе повторно обратиться в орган, уполномоченный на предоставление услуги, с заявлением о предоставлении услуги после устранения указанных нарушений.</w:t>
            </w:r>
          </w:p>
          <w:p w:rsidR="005F4B6D" w:rsidRDefault="00E02215" w:rsidP="005F4B6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       </w:t>
            </w:r>
          </w:p>
          <w:p w:rsidR="005F4B6D" w:rsidRPr="0094675D" w:rsidRDefault="005F4B6D" w:rsidP="005F4B6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                               __________/ __________________</w:t>
            </w:r>
            <w:r w:rsidR="005F4B6D">
              <w:rPr>
                <w:sz w:val="28"/>
                <w:szCs w:val="28"/>
              </w:rPr>
              <w:t xml:space="preserve"> М.П.</w:t>
            </w:r>
          </w:p>
          <w:p w:rsidR="00E02215" w:rsidRPr="0094675D" w:rsidRDefault="00E02215" w:rsidP="002933C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                                  (подпись)  (расшифровка подписи)</w:t>
            </w:r>
          </w:p>
          <w:p w:rsidR="00E02215" w:rsidRPr="008D5476" w:rsidRDefault="00E02215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02215" w:rsidRPr="008D5476" w:rsidRDefault="00E02215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02215" w:rsidRPr="008D5476" w:rsidRDefault="00E02215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02215" w:rsidRPr="008D5476" w:rsidRDefault="00E02215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327F22" w:rsidRDefault="00327F22" w:rsidP="00327F2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 главы города Прокопьевска</w:t>
            </w:r>
          </w:p>
          <w:p w:rsidR="00327F22" w:rsidRDefault="00327F22" w:rsidP="00327F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жилищно-коммунальному хозяйству, </w:t>
            </w:r>
          </w:p>
          <w:p w:rsidR="00327F22" w:rsidRDefault="00327F22" w:rsidP="00327F2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благоустройству и дорожному комплексу                                И.И. Пономарев</w:t>
            </w:r>
          </w:p>
          <w:p w:rsidR="00327F22" w:rsidRDefault="00327F22" w:rsidP="00327F22">
            <w:pPr>
              <w:pStyle w:val="a7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</w:p>
          <w:p w:rsidR="00E02215" w:rsidRPr="008D5476" w:rsidRDefault="00E02215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02215" w:rsidRPr="008D5476" w:rsidRDefault="00E02215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02215" w:rsidRDefault="00E02215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B3D2D" w:rsidRDefault="00EB3D2D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B3D2D" w:rsidRDefault="00EB3D2D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B3D2D" w:rsidRDefault="00EB3D2D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B3D2D" w:rsidRDefault="00EB3D2D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B3D2D" w:rsidRDefault="00EB3D2D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B3D2D" w:rsidRDefault="00EB3D2D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B3D2D" w:rsidRDefault="00EB3D2D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B3D2D" w:rsidRPr="008D5476" w:rsidRDefault="00EB3D2D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02215" w:rsidRPr="008D5476" w:rsidRDefault="00E02215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02215" w:rsidRPr="008D5476" w:rsidRDefault="00E02215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E02215" w:rsidRDefault="00E02215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474A08" w:rsidRDefault="00474A08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474A08" w:rsidRDefault="00474A08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474A08" w:rsidRDefault="00474A08" w:rsidP="002933C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3122DD" w:rsidRPr="009667D9" w:rsidRDefault="003122DD" w:rsidP="003122DD">
            <w:pPr>
              <w:ind w:firstLine="54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4</w:t>
            </w:r>
          </w:p>
          <w:p w:rsidR="003122DD" w:rsidRPr="00EC1D61" w:rsidRDefault="003122DD" w:rsidP="003122DD">
            <w:pPr>
              <w:tabs>
                <w:tab w:val="left" w:pos="5812"/>
              </w:tabs>
              <w:suppressAutoHyphens/>
              <w:ind w:right="-1"/>
              <w:jc w:val="right"/>
              <w:rPr>
                <w:sz w:val="28"/>
                <w:szCs w:val="28"/>
              </w:rPr>
            </w:pPr>
            <w:r w:rsidRPr="00EC1D61">
              <w:rPr>
                <w:sz w:val="28"/>
                <w:szCs w:val="28"/>
              </w:rPr>
              <w:t>к административному регламенту</w:t>
            </w:r>
          </w:p>
          <w:p w:rsidR="003122DD" w:rsidRPr="00EC1D61" w:rsidRDefault="003122DD" w:rsidP="003122DD">
            <w:pPr>
              <w:tabs>
                <w:tab w:val="left" w:pos="5812"/>
              </w:tabs>
              <w:suppressAutoHyphens/>
              <w:ind w:right="-1"/>
              <w:jc w:val="right"/>
              <w:rPr>
                <w:sz w:val="28"/>
                <w:szCs w:val="28"/>
              </w:rPr>
            </w:pPr>
            <w:r w:rsidRPr="00EC1D61">
              <w:rPr>
                <w:sz w:val="28"/>
                <w:szCs w:val="28"/>
              </w:rPr>
              <w:t>предоставления муниципальной услуги</w:t>
            </w:r>
          </w:p>
          <w:p w:rsidR="003122DD" w:rsidRDefault="003122DD" w:rsidP="003122DD">
            <w:pPr>
              <w:tabs>
                <w:tab w:val="left" w:pos="5812"/>
              </w:tabs>
              <w:suppressAutoHyphens/>
              <w:ind w:right="-1"/>
              <w:jc w:val="right"/>
              <w:rPr>
                <w:rFonts w:eastAsia="Times New Roman"/>
                <w:sz w:val="28"/>
                <w:szCs w:val="28"/>
              </w:rPr>
            </w:pPr>
            <w:r w:rsidRPr="00EC1D61">
              <w:rPr>
                <w:sz w:val="28"/>
                <w:szCs w:val="28"/>
              </w:rPr>
              <w:t>«</w:t>
            </w:r>
            <w:r w:rsidRPr="00727D1F">
              <w:rPr>
                <w:rFonts w:eastAsia="Times New Roman"/>
                <w:sz w:val="28"/>
                <w:szCs w:val="28"/>
              </w:rPr>
              <w:t xml:space="preserve">Предоставление разрешения о согласовании </w:t>
            </w:r>
          </w:p>
          <w:p w:rsidR="003122DD" w:rsidRDefault="003122DD" w:rsidP="003122DD">
            <w:pPr>
              <w:tabs>
                <w:tab w:val="left" w:pos="5812"/>
              </w:tabs>
              <w:suppressAutoHyphens/>
              <w:ind w:right="-1"/>
              <w:jc w:val="right"/>
              <w:rPr>
                <w:sz w:val="28"/>
                <w:szCs w:val="28"/>
              </w:rPr>
            </w:pPr>
            <w:r w:rsidRPr="00727D1F">
              <w:rPr>
                <w:rFonts w:eastAsia="Times New Roman"/>
                <w:sz w:val="28"/>
                <w:szCs w:val="28"/>
              </w:rPr>
              <w:t>архитектурно-градостроительного облика объекта</w:t>
            </w:r>
            <w:r w:rsidRPr="00EC1D61">
              <w:rPr>
                <w:sz w:val="28"/>
                <w:szCs w:val="28"/>
              </w:rPr>
              <w:t>»</w:t>
            </w:r>
          </w:p>
          <w:p w:rsidR="00E02215" w:rsidRPr="002717DB" w:rsidRDefault="00E02215" w:rsidP="002933CF">
            <w:pPr>
              <w:tabs>
                <w:tab w:val="left" w:pos="284"/>
              </w:tabs>
              <w:spacing w:line="313" w:lineRule="exact"/>
              <w:ind w:right="-2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Кому</w:t>
            </w:r>
            <w:r w:rsidRPr="002717DB">
              <w:rPr>
                <w:rFonts w:eastAsia="Times New Roman"/>
                <w:sz w:val="28"/>
                <w:szCs w:val="28"/>
              </w:rPr>
              <w:t xml:space="preserve"> ______________________________________________</w:t>
            </w:r>
          </w:p>
          <w:p w:rsidR="00E02215" w:rsidRDefault="00E02215" w:rsidP="002933CF">
            <w:pPr>
              <w:tabs>
                <w:tab w:val="left" w:pos="284"/>
              </w:tabs>
              <w:spacing w:line="313" w:lineRule="exact"/>
              <w:ind w:right="-2"/>
              <w:jc w:val="center"/>
              <w:rPr>
                <w:rFonts w:eastAsia="Times New Roman"/>
                <w:sz w:val="20"/>
                <w:szCs w:val="20"/>
              </w:rPr>
            </w:pPr>
            <w:r w:rsidRPr="002717DB">
              <w:rPr>
                <w:rFonts w:eastAsia="Times New Roman"/>
                <w:sz w:val="20"/>
                <w:szCs w:val="20"/>
              </w:rPr>
              <w:t xml:space="preserve">                                                                          (Ф.И.О., (при наличии)</w:t>
            </w:r>
            <w:r>
              <w:rPr>
                <w:rFonts w:eastAsia="Times New Roman"/>
                <w:sz w:val="20"/>
                <w:szCs w:val="20"/>
              </w:rPr>
              <w:t xml:space="preserve">-для физического лица, </w:t>
            </w:r>
          </w:p>
          <w:p w:rsidR="00E02215" w:rsidRPr="002717DB" w:rsidRDefault="00E02215" w:rsidP="002933CF">
            <w:pPr>
              <w:tabs>
                <w:tab w:val="left" w:pos="284"/>
              </w:tabs>
              <w:spacing w:line="313" w:lineRule="exact"/>
              <w:ind w:right="-2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                                                                                    наименование, ИНН, ОГРН-для юридического лица)</w:t>
            </w:r>
          </w:p>
          <w:p w:rsidR="00E02215" w:rsidRPr="002717DB" w:rsidRDefault="00E02215" w:rsidP="002933CF">
            <w:pPr>
              <w:tabs>
                <w:tab w:val="left" w:pos="284"/>
              </w:tabs>
              <w:spacing w:line="313" w:lineRule="exact"/>
              <w:ind w:right="-2"/>
              <w:jc w:val="right"/>
              <w:rPr>
                <w:rFonts w:eastAsia="Times New Roman"/>
                <w:sz w:val="28"/>
                <w:szCs w:val="28"/>
              </w:rPr>
            </w:pPr>
            <w:r w:rsidRPr="002717DB">
              <w:rPr>
                <w:rFonts w:eastAsia="Times New Roman"/>
                <w:sz w:val="28"/>
                <w:szCs w:val="28"/>
              </w:rPr>
              <w:t>______________________________________________</w:t>
            </w:r>
          </w:p>
          <w:p w:rsidR="00E02215" w:rsidRPr="002717DB" w:rsidRDefault="00E02215" w:rsidP="002933CF">
            <w:pPr>
              <w:tabs>
                <w:tab w:val="left" w:pos="284"/>
              </w:tabs>
              <w:spacing w:line="313" w:lineRule="exact"/>
              <w:ind w:right="-2"/>
              <w:jc w:val="center"/>
              <w:rPr>
                <w:rFonts w:eastAsia="Times New Roman"/>
                <w:sz w:val="20"/>
                <w:szCs w:val="20"/>
              </w:rPr>
            </w:pPr>
            <w:r w:rsidRPr="002717DB">
              <w:rPr>
                <w:rFonts w:eastAsia="Times New Roman"/>
                <w:sz w:val="20"/>
                <w:szCs w:val="20"/>
              </w:rPr>
              <w:t xml:space="preserve">                                                                        (</w:t>
            </w:r>
            <w:r>
              <w:rPr>
                <w:rFonts w:eastAsia="Times New Roman"/>
                <w:sz w:val="20"/>
                <w:szCs w:val="20"/>
              </w:rPr>
              <w:t xml:space="preserve">почтовый индекс и </w:t>
            </w:r>
            <w:r w:rsidRPr="002717DB">
              <w:rPr>
                <w:rFonts w:eastAsia="Times New Roman"/>
                <w:sz w:val="20"/>
                <w:szCs w:val="20"/>
              </w:rPr>
              <w:t>адрес)</w:t>
            </w:r>
          </w:p>
          <w:p w:rsidR="00E02215" w:rsidRPr="00C122D2" w:rsidRDefault="00E02215" w:rsidP="002933CF">
            <w:pPr>
              <w:suppressAutoHyphens/>
              <w:outlineLvl w:val="1"/>
              <w:rPr>
                <w:b/>
                <w:sz w:val="28"/>
                <w:szCs w:val="28"/>
              </w:rPr>
            </w:pPr>
          </w:p>
          <w:p w:rsidR="00C53994" w:rsidRDefault="00E02215" w:rsidP="002933CF">
            <w:pPr>
              <w:suppressAutoHyphens/>
              <w:jc w:val="center"/>
              <w:outlineLvl w:val="1"/>
              <w:rPr>
                <w:b/>
                <w:sz w:val="28"/>
                <w:szCs w:val="28"/>
              </w:rPr>
            </w:pPr>
            <w:r w:rsidRPr="00C122D2">
              <w:rPr>
                <w:b/>
                <w:sz w:val="28"/>
                <w:szCs w:val="28"/>
              </w:rPr>
              <w:t xml:space="preserve">Решение об отказе </w:t>
            </w:r>
            <w:r w:rsidR="00014BCF" w:rsidRPr="00B64BD8">
              <w:rPr>
                <w:b/>
                <w:sz w:val="28"/>
                <w:szCs w:val="28"/>
              </w:rPr>
              <w:t>в приеме запроса о предоставлении муниципальной услуги и документов</w:t>
            </w:r>
          </w:p>
          <w:p w:rsidR="00E02215" w:rsidRPr="00C122D2" w:rsidRDefault="00E02215" w:rsidP="002933CF">
            <w:pPr>
              <w:suppressAutoHyphens/>
              <w:jc w:val="center"/>
              <w:outlineLvl w:val="1"/>
              <w:rPr>
                <w:b/>
                <w:sz w:val="28"/>
                <w:szCs w:val="28"/>
              </w:rPr>
            </w:pPr>
            <w:r w:rsidRPr="00C122D2">
              <w:rPr>
                <w:b/>
                <w:sz w:val="28"/>
                <w:szCs w:val="28"/>
              </w:rPr>
              <w:t xml:space="preserve"> </w:t>
            </w:r>
          </w:p>
          <w:p w:rsidR="00C53994" w:rsidRPr="000F777E" w:rsidRDefault="00C53994" w:rsidP="00C5399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0F777E">
              <w:rPr>
                <w:sz w:val="28"/>
                <w:szCs w:val="28"/>
              </w:rPr>
              <w:t>Управление архитектуры и градостроительства администрации города Прокопьевска</w:t>
            </w:r>
          </w:p>
          <w:p w:rsidR="00C53994" w:rsidRPr="0094675D" w:rsidRDefault="00C53994" w:rsidP="00C53994">
            <w:pPr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sz w:val="28"/>
                <w:szCs w:val="28"/>
              </w:rPr>
            </w:pPr>
            <w:r w:rsidRPr="0045221C">
              <w:rPr>
                <w:sz w:val="22"/>
                <w:szCs w:val="22"/>
              </w:rPr>
              <w:t>(наименование уполномоченного органа)</w:t>
            </w:r>
          </w:p>
          <w:p w:rsidR="008D422F" w:rsidRDefault="008D422F" w:rsidP="002933CF">
            <w:pPr>
              <w:suppressAutoHyphens/>
              <w:jc w:val="center"/>
              <w:outlineLvl w:val="1"/>
              <w:rPr>
                <w:rFonts w:eastAsia="Times New Roman"/>
                <w:sz w:val="20"/>
                <w:szCs w:val="20"/>
              </w:rPr>
            </w:pPr>
          </w:p>
          <w:p w:rsidR="008D422F" w:rsidRPr="0094675D" w:rsidRDefault="008D422F" w:rsidP="008D422F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        дата решения                                                                       номер решения </w:t>
            </w:r>
          </w:p>
          <w:p w:rsidR="008D422F" w:rsidRPr="0094675D" w:rsidRDefault="008D422F" w:rsidP="008D422F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    уполномоченного                                                                  уполномоченного</w:t>
            </w:r>
          </w:p>
          <w:p w:rsidR="008D422F" w:rsidRPr="0094675D" w:rsidRDefault="008D422F" w:rsidP="008D422F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            органа                                                                                       органа</w:t>
            </w:r>
          </w:p>
          <w:p w:rsidR="00E02215" w:rsidRPr="00913C77" w:rsidRDefault="00E02215" w:rsidP="002933CF">
            <w:pPr>
              <w:tabs>
                <w:tab w:val="left" w:pos="454"/>
              </w:tabs>
              <w:suppressAutoHyphens/>
              <w:spacing w:line="256" w:lineRule="auto"/>
              <w:jc w:val="both"/>
              <w:rPr>
                <w:sz w:val="28"/>
                <w:szCs w:val="28"/>
              </w:rPr>
            </w:pPr>
            <w:r w:rsidRPr="00C122D2">
              <w:tab/>
            </w:r>
            <w:r w:rsidRPr="00913C77">
              <w:rPr>
                <w:sz w:val="28"/>
                <w:szCs w:val="28"/>
              </w:rPr>
              <w:t>В приеме документов для предоставления муниципальной услуги «Предоставление разрешения о согласовании архитектурно-градостроительного облика объекта» Вам отказано по следующим основаниям:</w:t>
            </w:r>
          </w:p>
          <w:p w:rsidR="00E02215" w:rsidRPr="00C122D2" w:rsidRDefault="00E02215" w:rsidP="002933CF">
            <w:pPr>
              <w:widowControl w:val="0"/>
              <w:suppressAutoHyphens/>
              <w:rPr>
                <w:rFonts w:eastAsia="Times New Roman"/>
                <w:sz w:val="28"/>
                <w:szCs w:val="28"/>
              </w:rPr>
            </w:pPr>
            <w:r w:rsidRPr="00C122D2">
              <w:rPr>
                <w:sz w:val="28"/>
                <w:szCs w:val="28"/>
              </w:rPr>
              <w:t xml:space="preserve">__________________________________________________________________ </w:t>
            </w:r>
          </w:p>
          <w:p w:rsidR="00E02215" w:rsidRPr="00C122D2" w:rsidRDefault="00E02215" w:rsidP="002933CF">
            <w:pPr>
              <w:suppressAutoHyphens/>
              <w:spacing w:line="25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C122D2">
              <w:rPr>
                <w:rFonts w:eastAsia="Times New Roman"/>
                <w:sz w:val="20"/>
                <w:szCs w:val="20"/>
              </w:rPr>
              <w:t xml:space="preserve">(указать причину отказа в соответствии с пунктом 2.12 </w:t>
            </w:r>
            <w:r w:rsidR="00606C5B">
              <w:rPr>
                <w:rFonts w:eastAsia="Times New Roman"/>
                <w:sz w:val="20"/>
                <w:szCs w:val="20"/>
              </w:rPr>
              <w:t>А</w:t>
            </w:r>
            <w:r w:rsidRPr="00C122D2">
              <w:rPr>
                <w:rFonts w:eastAsia="Times New Roman"/>
                <w:sz w:val="20"/>
                <w:szCs w:val="20"/>
              </w:rPr>
              <w:t>дминистративного регламента)</w:t>
            </w:r>
          </w:p>
          <w:p w:rsidR="00E82617" w:rsidRDefault="00E02215" w:rsidP="002933CF">
            <w:pPr>
              <w:tabs>
                <w:tab w:val="left" w:pos="454"/>
              </w:tabs>
              <w:suppressAutoHyphens/>
              <w:spacing w:line="256" w:lineRule="auto"/>
              <w:jc w:val="both"/>
            </w:pPr>
            <w:r w:rsidRPr="00C122D2">
              <w:tab/>
            </w:r>
          </w:p>
          <w:p w:rsidR="00E02215" w:rsidRPr="00E82617" w:rsidRDefault="00E82617" w:rsidP="002933CF">
            <w:pPr>
              <w:tabs>
                <w:tab w:val="left" w:pos="454"/>
              </w:tabs>
              <w:suppressAutoHyphens/>
              <w:spacing w:line="256" w:lineRule="auto"/>
              <w:jc w:val="both"/>
              <w:rPr>
                <w:sz w:val="28"/>
                <w:szCs w:val="28"/>
              </w:rPr>
            </w:pPr>
            <w:r w:rsidRPr="00E82617">
              <w:rPr>
                <w:sz w:val="28"/>
                <w:szCs w:val="28"/>
              </w:rPr>
              <w:t xml:space="preserve">         </w:t>
            </w:r>
            <w:r w:rsidR="00E02215" w:rsidRPr="00E82617">
              <w:rPr>
                <w:sz w:val="28"/>
                <w:szCs w:val="28"/>
              </w:rPr>
              <w:t xml:space="preserve">Вы вправе повторно обратиться с заявлением о </w:t>
            </w:r>
            <w:r w:rsidRPr="00E82617">
              <w:rPr>
                <w:sz w:val="28"/>
                <w:szCs w:val="28"/>
              </w:rPr>
              <w:t>согласовании архитектурно-градостроительного облика объекта</w:t>
            </w:r>
            <w:r>
              <w:rPr>
                <w:sz w:val="28"/>
                <w:szCs w:val="28"/>
              </w:rPr>
              <w:t xml:space="preserve"> капитального строительства</w:t>
            </w:r>
            <w:r w:rsidRPr="00E82617">
              <w:rPr>
                <w:sz w:val="28"/>
                <w:szCs w:val="28"/>
              </w:rPr>
              <w:t xml:space="preserve"> </w:t>
            </w:r>
            <w:r w:rsidR="00E02215" w:rsidRPr="00E82617">
              <w:rPr>
                <w:sz w:val="28"/>
                <w:szCs w:val="28"/>
              </w:rPr>
              <w:t>после устранения указанных нарушений.</w:t>
            </w:r>
          </w:p>
          <w:p w:rsidR="00E02215" w:rsidRDefault="00E02215" w:rsidP="002933CF">
            <w:pPr>
              <w:tabs>
                <w:tab w:val="left" w:pos="454"/>
              </w:tabs>
              <w:suppressAutoHyphens/>
              <w:spacing w:line="256" w:lineRule="auto"/>
              <w:jc w:val="both"/>
              <w:rPr>
                <w:sz w:val="28"/>
                <w:szCs w:val="28"/>
              </w:rPr>
            </w:pPr>
            <w:r w:rsidRPr="00C122D2">
              <w:tab/>
            </w:r>
          </w:p>
          <w:p w:rsidR="00E82617" w:rsidRPr="0094675D" w:rsidRDefault="00E82617" w:rsidP="00E82617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/</w:t>
            </w:r>
            <w:r w:rsidRPr="0094675D">
              <w:rPr>
                <w:sz w:val="28"/>
                <w:szCs w:val="28"/>
              </w:rPr>
              <w:t>__________/ __________________</w:t>
            </w:r>
            <w:r>
              <w:rPr>
                <w:sz w:val="28"/>
                <w:szCs w:val="28"/>
              </w:rPr>
              <w:t xml:space="preserve"> М.П.</w:t>
            </w:r>
          </w:p>
          <w:p w:rsidR="00E82617" w:rsidRPr="0094675D" w:rsidRDefault="00E82617" w:rsidP="00E82617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4675D">
              <w:rPr>
                <w:sz w:val="28"/>
                <w:szCs w:val="28"/>
              </w:rPr>
              <w:t xml:space="preserve">                                  (подпись)  (расшифровка подписи)</w:t>
            </w:r>
          </w:p>
          <w:p w:rsidR="00E82617" w:rsidRDefault="00E82617" w:rsidP="002933CF">
            <w:pPr>
              <w:tabs>
                <w:tab w:val="left" w:pos="454"/>
              </w:tabs>
              <w:suppressAutoHyphens/>
              <w:spacing w:line="256" w:lineRule="auto"/>
              <w:jc w:val="both"/>
            </w:pPr>
          </w:p>
          <w:p w:rsidR="00E82617" w:rsidRPr="00C122D2" w:rsidRDefault="00E82617" w:rsidP="002933CF">
            <w:pPr>
              <w:tabs>
                <w:tab w:val="left" w:pos="454"/>
              </w:tabs>
              <w:suppressAutoHyphens/>
              <w:spacing w:line="256" w:lineRule="auto"/>
              <w:jc w:val="both"/>
            </w:pPr>
          </w:p>
          <w:p w:rsidR="00E02215" w:rsidRPr="00C122D2" w:rsidRDefault="00E02215" w:rsidP="002933CF">
            <w:pPr>
              <w:suppressAutoHyphens/>
              <w:outlineLvl w:val="1"/>
              <w:rPr>
                <w:rFonts w:eastAsia="Times New Roman"/>
                <w:sz w:val="28"/>
                <w:szCs w:val="28"/>
              </w:rPr>
            </w:pPr>
            <w:r w:rsidRPr="00C122D2">
              <w:rPr>
                <w:rFonts w:eastAsia="Times New Roman"/>
                <w:sz w:val="28"/>
                <w:szCs w:val="28"/>
              </w:rPr>
              <w:t>Решение об отказе получил,</w:t>
            </w:r>
          </w:p>
          <w:p w:rsidR="00E02215" w:rsidRPr="00C122D2" w:rsidRDefault="00E02215" w:rsidP="002933CF">
            <w:pPr>
              <w:suppressAutoHyphens/>
              <w:outlineLvl w:val="1"/>
              <w:rPr>
                <w:rFonts w:eastAsia="Times New Roman"/>
                <w:sz w:val="28"/>
                <w:szCs w:val="28"/>
              </w:rPr>
            </w:pPr>
            <w:r w:rsidRPr="00C122D2">
              <w:rPr>
                <w:rFonts w:eastAsia="Times New Roman"/>
                <w:sz w:val="28"/>
                <w:szCs w:val="28"/>
              </w:rPr>
              <w:t>приложенные к заявлению оригиналы документов возвращены</w:t>
            </w:r>
          </w:p>
          <w:p w:rsidR="00E02215" w:rsidRPr="00C122D2" w:rsidRDefault="00E02215" w:rsidP="002933CF">
            <w:pPr>
              <w:suppressAutoHyphens/>
              <w:outlineLvl w:val="1"/>
              <w:rPr>
                <w:rFonts w:eastAsia="Times New Roman"/>
                <w:sz w:val="28"/>
                <w:szCs w:val="28"/>
              </w:rPr>
            </w:pPr>
            <w:r w:rsidRPr="00C122D2">
              <w:rPr>
                <w:rFonts w:eastAsia="Times New Roman"/>
                <w:sz w:val="28"/>
                <w:szCs w:val="28"/>
              </w:rPr>
              <w:t>«_____» ______________ 20_____ г.</w:t>
            </w:r>
          </w:p>
          <w:p w:rsidR="00E02215" w:rsidRPr="00C122D2" w:rsidRDefault="00E02215" w:rsidP="002933CF">
            <w:pPr>
              <w:suppressAutoHyphens/>
              <w:outlineLvl w:val="1"/>
              <w:rPr>
                <w:rFonts w:eastAsia="Times New Roman"/>
                <w:sz w:val="28"/>
                <w:szCs w:val="28"/>
              </w:rPr>
            </w:pPr>
            <w:r w:rsidRPr="00C122D2">
              <w:rPr>
                <w:rFonts w:eastAsia="Times New Roman"/>
                <w:sz w:val="28"/>
                <w:szCs w:val="28"/>
              </w:rPr>
              <w:t>__________              _____________________________________</w:t>
            </w:r>
          </w:p>
          <w:p w:rsidR="00E02215" w:rsidRPr="00C122D2" w:rsidRDefault="00E02215" w:rsidP="002933CF">
            <w:pPr>
              <w:tabs>
                <w:tab w:val="left" w:pos="2605"/>
              </w:tabs>
              <w:suppressAutoHyphens/>
              <w:outlineLvl w:val="1"/>
              <w:rPr>
                <w:rFonts w:eastAsia="Times New Roman"/>
                <w:sz w:val="20"/>
                <w:szCs w:val="20"/>
              </w:rPr>
            </w:pPr>
            <w:r w:rsidRPr="00C122D2">
              <w:rPr>
                <w:rFonts w:eastAsia="Times New Roman"/>
                <w:sz w:val="20"/>
                <w:szCs w:val="20"/>
              </w:rPr>
              <w:t xml:space="preserve">        (дата)</w:t>
            </w:r>
            <w:r w:rsidRPr="00C122D2">
              <w:rPr>
                <w:rFonts w:eastAsia="Times New Roman"/>
                <w:sz w:val="20"/>
                <w:szCs w:val="20"/>
              </w:rPr>
              <w:tab/>
              <w:t xml:space="preserve">                 (подпись, расшифровка подписи)</w:t>
            </w:r>
          </w:p>
          <w:p w:rsidR="00E02215" w:rsidRPr="00C122D2" w:rsidRDefault="00E02215" w:rsidP="002933CF">
            <w:pPr>
              <w:suppressAutoHyphens/>
              <w:outlineLvl w:val="1"/>
              <w:rPr>
                <w:rFonts w:eastAsia="Times New Roman"/>
                <w:sz w:val="28"/>
                <w:szCs w:val="28"/>
              </w:rPr>
            </w:pPr>
          </w:p>
          <w:p w:rsidR="00DE747C" w:rsidRDefault="00DE747C" w:rsidP="00DE747C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 главы города Прокопьевска</w:t>
            </w:r>
          </w:p>
          <w:p w:rsidR="00DE747C" w:rsidRDefault="00DE747C" w:rsidP="00DE74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жилищно-коммунальному хозяйству, </w:t>
            </w:r>
          </w:p>
          <w:p w:rsidR="00E02215" w:rsidRPr="008D5476" w:rsidRDefault="00DE747C" w:rsidP="00DE74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благоустройству и дорожному комплексу                                И.И. Пономарев</w:t>
            </w:r>
          </w:p>
        </w:tc>
      </w:tr>
      <w:bookmarkEnd w:id="13"/>
    </w:tbl>
    <w:p w:rsidR="00E02215" w:rsidRPr="00445063" w:rsidRDefault="00E02215" w:rsidP="00A40F9D">
      <w:pPr>
        <w:pStyle w:val="a7"/>
        <w:tabs>
          <w:tab w:val="clear" w:pos="4677"/>
          <w:tab w:val="clear" w:pos="9355"/>
        </w:tabs>
        <w:jc w:val="both"/>
        <w:rPr>
          <w:rFonts w:eastAsiaTheme="minorEastAsia"/>
          <w:b/>
          <w:sz w:val="28"/>
          <w:szCs w:val="28"/>
        </w:rPr>
      </w:pPr>
    </w:p>
    <w:sectPr w:rsidR="00E02215" w:rsidRPr="00445063" w:rsidSect="0045221C">
      <w:headerReference w:type="default" r:id="rId13"/>
      <w:footerReference w:type="even" r:id="rId14"/>
      <w:footerReference w:type="default" r:id="rId15"/>
      <w:pgSz w:w="11906" w:h="16838"/>
      <w:pgMar w:top="993" w:right="851" w:bottom="28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735" w:rsidRDefault="00FD5735" w:rsidP="00252EF0">
      <w:r>
        <w:separator/>
      </w:r>
    </w:p>
  </w:endnote>
  <w:endnote w:type="continuationSeparator" w:id="0">
    <w:p w:rsidR="00FD5735" w:rsidRDefault="00FD5735" w:rsidP="00252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2D6" w:rsidRDefault="00A752D6" w:rsidP="008717A9">
    <w:pPr>
      <w:pStyle w:val="a9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A752D6" w:rsidRDefault="00A752D6" w:rsidP="008717A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2D6" w:rsidRDefault="00A752D6" w:rsidP="008717A9">
    <w:pPr>
      <w:pStyle w:val="a9"/>
      <w:framePr w:wrap="around" w:vAnchor="text" w:hAnchor="margin" w:xAlign="right" w:y="1"/>
      <w:rPr>
        <w:rStyle w:val="af4"/>
      </w:rPr>
    </w:pPr>
  </w:p>
  <w:p w:rsidR="00A752D6" w:rsidRDefault="00A752D6" w:rsidP="008717A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735" w:rsidRDefault="00FD5735" w:rsidP="00252EF0">
      <w:r>
        <w:separator/>
      </w:r>
    </w:p>
  </w:footnote>
  <w:footnote w:type="continuationSeparator" w:id="0">
    <w:p w:rsidR="00FD5735" w:rsidRDefault="00FD5735" w:rsidP="00252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1447902"/>
      <w:docPartObj>
        <w:docPartGallery w:val="Page Numbers (Top of Page)"/>
        <w:docPartUnique/>
      </w:docPartObj>
    </w:sdtPr>
    <w:sdtEndPr/>
    <w:sdtContent>
      <w:p w:rsidR="00A752D6" w:rsidRDefault="00A752D6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502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752D6" w:rsidRDefault="00A752D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00000004"/>
    <w:name w:val="WWNum1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7"/>
    <w:multiLevelType w:val="multilevel"/>
    <w:tmpl w:val="00000007"/>
    <w:name w:val="WW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B8516E7"/>
    <w:multiLevelType w:val="hybridMultilevel"/>
    <w:tmpl w:val="A9B874D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3561EB1"/>
    <w:multiLevelType w:val="multilevel"/>
    <w:tmpl w:val="47AC208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14"/>
      <w:numFmt w:val="decimal"/>
      <w:lvlText w:val="%1.%2."/>
      <w:lvlJc w:val="left"/>
      <w:pPr>
        <w:ind w:left="3929" w:hanging="81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30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  <w:color w:val="000000"/>
      </w:rPr>
    </w:lvl>
  </w:abstractNum>
  <w:abstractNum w:abstractNumId="5" w15:restartNumberingAfterBreak="0">
    <w:nsid w:val="3A9B1D13"/>
    <w:multiLevelType w:val="hybridMultilevel"/>
    <w:tmpl w:val="A9B874D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F8515A8"/>
    <w:multiLevelType w:val="hybridMultilevel"/>
    <w:tmpl w:val="A9B874D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5424195"/>
    <w:multiLevelType w:val="hybridMultilevel"/>
    <w:tmpl w:val="A9B874D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B4C3AB9"/>
    <w:multiLevelType w:val="hybridMultilevel"/>
    <w:tmpl w:val="9C06167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41D04F0"/>
    <w:multiLevelType w:val="multilevel"/>
    <w:tmpl w:val="5BCE481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19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12" w:hanging="2160"/>
      </w:pPr>
      <w:rPr>
        <w:rFonts w:hint="default"/>
      </w:rPr>
    </w:lvl>
  </w:abstractNum>
  <w:abstractNum w:abstractNumId="10" w15:restartNumberingAfterBreak="0">
    <w:nsid w:val="70AE073E"/>
    <w:multiLevelType w:val="multilevel"/>
    <w:tmpl w:val="2F146EB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76A79AB"/>
    <w:multiLevelType w:val="hybridMultilevel"/>
    <w:tmpl w:val="9C06167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8"/>
  </w:num>
  <w:num w:numId="9">
    <w:abstractNumId w:val="10"/>
  </w:num>
  <w:num w:numId="10">
    <w:abstractNumId w:val="7"/>
  </w:num>
  <w:num w:numId="11">
    <w:abstractNumId w:val="6"/>
  </w:num>
  <w:num w:numId="12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39BF"/>
    <w:rsid w:val="00000A81"/>
    <w:rsid w:val="000010DB"/>
    <w:rsid w:val="000031EC"/>
    <w:rsid w:val="0000368D"/>
    <w:rsid w:val="00006327"/>
    <w:rsid w:val="00006E34"/>
    <w:rsid w:val="00014BCF"/>
    <w:rsid w:val="00016A04"/>
    <w:rsid w:val="0001765A"/>
    <w:rsid w:val="00017968"/>
    <w:rsid w:val="000208AA"/>
    <w:rsid w:val="000219A6"/>
    <w:rsid w:val="000222FE"/>
    <w:rsid w:val="00023D7B"/>
    <w:rsid w:val="000240EB"/>
    <w:rsid w:val="00024363"/>
    <w:rsid w:val="0002549F"/>
    <w:rsid w:val="00025682"/>
    <w:rsid w:val="00027AE4"/>
    <w:rsid w:val="00031584"/>
    <w:rsid w:val="00037BFA"/>
    <w:rsid w:val="00041304"/>
    <w:rsid w:val="000425FA"/>
    <w:rsid w:val="00042800"/>
    <w:rsid w:val="0004295D"/>
    <w:rsid w:val="00042A92"/>
    <w:rsid w:val="00043010"/>
    <w:rsid w:val="0004351C"/>
    <w:rsid w:val="00044370"/>
    <w:rsid w:val="0004493D"/>
    <w:rsid w:val="000449DE"/>
    <w:rsid w:val="00044EEA"/>
    <w:rsid w:val="00045A64"/>
    <w:rsid w:val="00047C0D"/>
    <w:rsid w:val="00051287"/>
    <w:rsid w:val="000516FD"/>
    <w:rsid w:val="0005190E"/>
    <w:rsid w:val="00051EBA"/>
    <w:rsid w:val="00055AA8"/>
    <w:rsid w:val="000565A7"/>
    <w:rsid w:val="00056C45"/>
    <w:rsid w:val="000613B9"/>
    <w:rsid w:val="00061A5D"/>
    <w:rsid w:val="00061AE2"/>
    <w:rsid w:val="00064F16"/>
    <w:rsid w:val="000653A8"/>
    <w:rsid w:val="00066331"/>
    <w:rsid w:val="00072807"/>
    <w:rsid w:val="000733C2"/>
    <w:rsid w:val="00073B78"/>
    <w:rsid w:val="00073BE6"/>
    <w:rsid w:val="000744DF"/>
    <w:rsid w:val="00074879"/>
    <w:rsid w:val="00075538"/>
    <w:rsid w:val="00077F7E"/>
    <w:rsid w:val="00077FE4"/>
    <w:rsid w:val="00080368"/>
    <w:rsid w:val="00080907"/>
    <w:rsid w:val="00085EE0"/>
    <w:rsid w:val="0009105B"/>
    <w:rsid w:val="000920A1"/>
    <w:rsid w:val="0009422C"/>
    <w:rsid w:val="00094E85"/>
    <w:rsid w:val="000951C6"/>
    <w:rsid w:val="000965AE"/>
    <w:rsid w:val="000A0D56"/>
    <w:rsid w:val="000A37F0"/>
    <w:rsid w:val="000A3BE2"/>
    <w:rsid w:val="000A50E4"/>
    <w:rsid w:val="000B1862"/>
    <w:rsid w:val="000B220C"/>
    <w:rsid w:val="000B2A28"/>
    <w:rsid w:val="000B3A66"/>
    <w:rsid w:val="000B3DB8"/>
    <w:rsid w:val="000B3EA5"/>
    <w:rsid w:val="000B5B7C"/>
    <w:rsid w:val="000B5E38"/>
    <w:rsid w:val="000B6730"/>
    <w:rsid w:val="000B6E0F"/>
    <w:rsid w:val="000C1B20"/>
    <w:rsid w:val="000C4B22"/>
    <w:rsid w:val="000C524B"/>
    <w:rsid w:val="000C5E1A"/>
    <w:rsid w:val="000C5EBE"/>
    <w:rsid w:val="000C6C21"/>
    <w:rsid w:val="000D00A9"/>
    <w:rsid w:val="000D1D4E"/>
    <w:rsid w:val="000D4C23"/>
    <w:rsid w:val="000D7013"/>
    <w:rsid w:val="000D7A1B"/>
    <w:rsid w:val="000E01FB"/>
    <w:rsid w:val="000E1906"/>
    <w:rsid w:val="000E2098"/>
    <w:rsid w:val="000E2465"/>
    <w:rsid w:val="000E39A0"/>
    <w:rsid w:val="000E5C66"/>
    <w:rsid w:val="000F1381"/>
    <w:rsid w:val="000F1FE1"/>
    <w:rsid w:val="000F24D4"/>
    <w:rsid w:val="000F5E33"/>
    <w:rsid w:val="000F777E"/>
    <w:rsid w:val="00102D12"/>
    <w:rsid w:val="00102EAC"/>
    <w:rsid w:val="00107003"/>
    <w:rsid w:val="00111449"/>
    <w:rsid w:val="001114F3"/>
    <w:rsid w:val="001116C5"/>
    <w:rsid w:val="001137BD"/>
    <w:rsid w:val="0011386E"/>
    <w:rsid w:val="0011490E"/>
    <w:rsid w:val="00117C05"/>
    <w:rsid w:val="00120488"/>
    <w:rsid w:val="00121812"/>
    <w:rsid w:val="00121AA1"/>
    <w:rsid w:val="00123599"/>
    <w:rsid w:val="001237EC"/>
    <w:rsid w:val="001250C9"/>
    <w:rsid w:val="001261B9"/>
    <w:rsid w:val="0013088F"/>
    <w:rsid w:val="001336CB"/>
    <w:rsid w:val="00133F93"/>
    <w:rsid w:val="0013472E"/>
    <w:rsid w:val="0013495E"/>
    <w:rsid w:val="001355C5"/>
    <w:rsid w:val="00135792"/>
    <w:rsid w:val="00135C78"/>
    <w:rsid w:val="00137850"/>
    <w:rsid w:val="001378E1"/>
    <w:rsid w:val="00141B0C"/>
    <w:rsid w:val="00141E5B"/>
    <w:rsid w:val="00142B4E"/>
    <w:rsid w:val="001449FD"/>
    <w:rsid w:val="00145653"/>
    <w:rsid w:val="001459BF"/>
    <w:rsid w:val="00145E48"/>
    <w:rsid w:val="00146769"/>
    <w:rsid w:val="00150753"/>
    <w:rsid w:val="00150EAA"/>
    <w:rsid w:val="001540F6"/>
    <w:rsid w:val="001623B4"/>
    <w:rsid w:val="0016395B"/>
    <w:rsid w:val="00164CFB"/>
    <w:rsid w:val="00170453"/>
    <w:rsid w:val="001746B2"/>
    <w:rsid w:val="0017549B"/>
    <w:rsid w:val="00175E46"/>
    <w:rsid w:val="00176729"/>
    <w:rsid w:val="00177392"/>
    <w:rsid w:val="00183E2C"/>
    <w:rsid w:val="00186E5C"/>
    <w:rsid w:val="00194EE4"/>
    <w:rsid w:val="001950C5"/>
    <w:rsid w:val="001951AF"/>
    <w:rsid w:val="00196D9F"/>
    <w:rsid w:val="00197CE9"/>
    <w:rsid w:val="001A2354"/>
    <w:rsid w:val="001A2F4F"/>
    <w:rsid w:val="001A35D5"/>
    <w:rsid w:val="001A3776"/>
    <w:rsid w:val="001A3BA9"/>
    <w:rsid w:val="001A4F4C"/>
    <w:rsid w:val="001A6E00"/>
    <w:rsid w:val="001B1A7A"/>
    <w:rsid w:val="001B2E35"/>
    <w:rsid w:val="001C0BC0"/>
    <w:rsid w:val="001C485B"/>
    <w:rsid w:val="001C5DB1"/>
    <w:rsid w:val="001C6DD1"/>
    <w:rsid w:val="001C7351"/>
    <w:rsid w:val="001D0379"/>
    <w:rsid w:val="001D0E6F"/>
    <w:rsid w:val="001D0FBB"/>
    <w:rsid w:val="001D1437"/>
    <w:rsid w:val="001D2966"/>
    <w:rsid w:val="001D5399"/>
    <w:rsid w:val="001D7068"/>
    <w:rsid w:val="001E339B"/>
    <w:rsid w:val="001E615B"/>
    <w:rsid w:val="001E66D6"/>
    <w:rsid w:val="001E6B3A"/>
    <w:rsid w:val="001F135E"/>
    <w:rsid w:val="001F3D98"/>
    <w:rsid w:val="001F470C"/>
    <w:rsid w:val="001F544B"/>
    <w:rsid w:val="001F6BC0"/>
    <w:rsid w:val="0020780E"/>
    <w:rsid w:val="002120B8"/>
    <w:rsid w:val="00212315"/>
    <w:rsid w:val="00212EB0"/>
    <w:rsid w:val="00213CD7"/>
    <w:rsid w:val="0021776E"/>
    <w:rsid w:val="00217E89"/>
    <w:rsid w:val="0022061C"/>
    <w:rsid w:val="00220B33"/>
    <w:rsid w:val="00222DAD"/>
    <w:rsid w:val="0022371B"/>
    <w:rsid w:val="00225F2F"/>
    <w:rsid w:val="00227652"/>
    <w:rsid w:val="00231B4D"/>
    <w:rsid w:val="0023401A"/>
    <w:rsid w:val="00234126"/>
    <w:rsid w:val="00234762"/>
    <w:rsid w:val="00237928"/>
    <w:rsid w:val="00240830"/>
    <w:rsid w:val="00245281"/>
    <w:rsid w:val="00246B41"/>
    <w:rsid w:val="00250CCA"/>
    <w:rsid w:val="00251236"/>
    <w:rsid w:val="002518A6"/>
    <w:rsid w:val="00251989"/>
    <w:rsid w:val="00252EF0"/>
    <w:rsid w:val="0025713A"/>
    <w:rsid w:val="00257687"/>
    <w:rsid w:val="002605C2"/>
    <w:rsid w:val="0026155C"/>
    <w:rsid w:val="00262E4A"/>
    <w:rsid w:val="002670CA"/>
    <w:rsid w:val="00267315"/>
    <w:rsid w:val="002723F3"/>
    <w:rsid w:val="00272765"/>
    <w:rsid w:val="00275889"/>
    <w:rsid w:val="002807B4"/>
    <w:rsid w:val="00281C7E"/>
    <w:rsid w:val="00283B64"/>
    <w:rsid w:val="00285A61"/>
    <w:rsid w:val="00286B7D"/>
    <w:rsid w:val="00287702"/>
    <w:rsid w:val="00290BCC"/>
    <w:rsid w:val="00291264"/>
    <w:rsid w:val="0029226B"/>
    <w:rsid w:val="0029480E"/>
    <w:rsid w:val="002976BF"/>
    <w:rsid w:val="00297BF8"/>
    <w:rsid w:val="002A1812"/>
    <w:rsid w:val="002A393D"/>
    <w:rsid w:val="002A4739"/>
    <w:rsid w:val="002A5C9B"/>
    <w:rsid w:val="002A66A2"/>
    <w:rsid w:val="002A6B84"/>
    <w:rsid w:val="002B20E2"/>
    <w:rsid w:val="002B284F"/>
    <w:rsid w:val="002B4DBF"/>
    <w:rsid w:val="002B564C"/>
    <w:rsid w:val="002B5EF6"/>
    <w:rsid w:val="002C058C"/>
    <w:rsid w:val="002C0862"/>
    <w:rsid w:val="002C6A98"/>
    <w:rsid w:val="002C72BF"/>
    <w:rsid w:val="002C7353"/>
    <w:rsid w:val="002D294B"/>
    <w:rsid w:val="002D35AE"/>
    <w:rsid w:val="002F0B79"/>
    <w:rsid w:val="002F2DCB"/>
    <w:rsid w:val="002F4115"/>
    <w:rsid w:val="002F4B1B"/>
    <w:rsid w:val="002F60AE"/>
    <w:rsid w:val="002F7C44"/>
    <w:rsid w:val="00305A8F"/>
    <w:rsid w:val="003068E3"/>
    <w:rsid w:val="00306FAA"/>
    <w:rsid w:val="003122DD"/>
    <w:rsid w:val="003239C4"/>
    <w:rsid w:val="003249F5"/>
    <w:rsid w:val="003258E7"/>
    <w:rsid w:val="003262E0"/>
    <w:rsid w:val="00327BA6"/>
    <w:rsid w:val="00327F22"/>
    <w:rsid w:val="0033073A"/>
    <w:rsid w:val="00331A42"/>
    <w:rsid w:val="00331BBC"/>
    <w:rsid w:val="00334DE1"/>
    <w:rsid w:val="00335D1E"/>
    <w:rsid w:val="00336FCD"/>
    <w:rsid w:val="0034275B"/>
    <w:rsid w:val="003436D9"/>
    <w:rsid w:val="003439B3"/>
    <w:rsid w:val="00345DB1"/>
    <w:rsid w:val="0034608D"/>
    <w:rsid w:val="00346966"/>
    <w:rsid w:val="00350015"/>
    <w:rsid w:val="00350BDD"/>
    <w:rsid w:val="003526BF"/>
    <w:rsid w:val="003539BF"/>
    <w:rsid w:val="003578FE"/>
    <w:rsid w:val="00360F5D"/>
    <w:rsid w:val="0036153C"/>
    <w:rsid w:val="00362AA6"/>
    <w:rsid w:val="00363A13"/>
    <w:rsid w:val="003648AB"/>
    <w:rsid w:val="00365A68"/>
    <w:rsid w:val="0037232B"/>
    <w:rsid w:val="0037237F"/>
    <w:rsid w:val="00374D03"/>
    <w:rsid w:val="00376B43"/>
    <w:rsid w:val="00380067"/>
    <w:rsid w:val="0038157E"/>
    <w:rsid w:val="00383514"/>
    <w:rsid w:val="00384EC9"/>
    <w:rsid w:val="00386114"/>
    <w:rsid w:val="00387EA1"/>
    <w:rsid w:val="00396563"/>
    <w:rsid w:val="00396BA5"/>
    <w:rsid w:val="003A390E"/>
    <w:rsid w:val="003A4C9B"/>
    <w:rsid w:val="003A5C85"/>
    <w:rsid w:val="003B08BD"/>
    <w:rsid w:val="003B1B4C"/>
    <w:rsid w:val="003B4E28"/>
    <w:rsid w:val="003B7FD5"/>
    <w:rsid w:val="003C005E"/>
    <w:rsid w:val="003C0EDB"/>
    <w:rsid w:val="003C3090"/>
    <w:rsid w:val="003C54DC"/>
    <w:rsid w:val="003C740A"/>
    <w:rsid w:val="003D12B5"/>
    <w:rsid w:val="003D4850"/>
    <w:rsid w:val="003D5664"/>
    <w:rsid w:val="003E03D3"/>
    <w:rsid w:val="003E065C"/>
    <w:rsid w:val="003E3865"/>
    <w:rsid w:val="003E5BCD"/>
    <w:rsid w:val="003E66BB"/>
    <w:rsid w:val="003E6B2B"/>
    <w:rsid w:val="003E7661"/>
    <w:rsid w:val="003E779F"/>
    <w:rsid w:val="003E7946"/>
    <w:rsid w:val="003F1592"/>
    <w:rsid w:val="003F23F2"/>
    <w:rsid w:val="003F2986"/>
    <w:rsid w:val="003F5B3A"/>
    <w:rsid w:val="003F6440"/>
    <w:rsid w:val="00402CD2"/>
    <w:rsid w:val="00404FDD"/>
    <w:rsid w:val="00405BF1"/>
    <w:rsid w:val="004076DE"/>
    <w:rsid w:val="00411C13"/>
    <w:rsid w:val="00413A20"/>
    <w:rsid w:val="00415C94"/>
    <w:rsid w:val="0041689F"/>
    <w:rsid w:val="004171B2"/>
    <w:rsid w:val="00417BD5"/>
    <w:rsid w:val="00422048"/>
    <w:rsid w:val="0042779C"/>
    <w:rsid w:val="00431298"/>
    <w:rsid w:val="00431664"/>
    <w:rsid w:val="004335C8"/>
    <w:rsid w:val="00435FD4"/>
    <w:rsid w:val="004370FF"/>
    <w:rsid w:val="00441ADB"/>
    <w:rsid w:val="00441EBA"/>
    <w:rsid w:val="00445063"/>
    <w:rsid w:val="00446812"/>
    <w:rsid w:val="0045221C"/>
    <w:rsid w:val="004524A3"/>
    <w:rsid w:val="00454099"/>
    <w:rsid w:val="00454582"/>
    <w:rsid w:val="00456BE8"/>
    <w:rsid w:val="004604AF"/>
    <w:rsid w:val="00470CF1"/>
    <w:rsid w:val="00474A08"/>
    <w:rsid w:val="00475F5D"/>
    <w:rsid w:val="004779E7"/>
    <w:rsid w:val="00484020"/>
    <w:rsid w:val="004858B1"/>
    <w:rsid w:val="004868AE"/>
    <w:rsid w:val="00490D24"/>
    <w:rsid w:val="00492254"/>
    <w:rsid w:val="004926CD"/>
    <w:rsid w:val="004937F8"/>
    <w:rsid w:val="00494981"/>
    <w:rsid w:val="0049671F"/>
    <w:rsid w:val="004A011F"/>
    <w:rsid w:val="004A108F"/>
    <w:rsid w:val="004A1A4E"/>
    <w:rsid w:val="004A5910"/>
    <w:rsid w:val="004B61AB"/>
    <w:rsid w:val="004B6AAE"/>
    <w:rsid w:val="004B7760"/>
    <w:rsid w:val="004B7F00"/>
    <w:rsid w:val="004C115F"/>
    <w:rsid w:val="004C3ABD"/>
    <w:rsid w:val="004C4E84"/>
    <w:rsid w:val="004C7C73"/>
    <w:rsid w:val="004D0EE9"/>
    <w:rsid w:val="004D3F36"/>
    <w:rsid w:val="004D5ADB"/>
    <w:rsid w:val="004D7553"/>
    <w:rsid w:val="004D7CA2"/>
    <w:rsid w:val="004E0AF5"/>
    <w:rsid w:val="004E2876"/>
    <w:rsid w:val="004E506E"/>
    <w:rsid w:val="004E5B4B"/>
    <w:rsid w:val="004E63D3"/>
    <w:rsid w:val="004E6709"/>
    <w:rsid w:val="004F02C9"/>
    <w:rsid w:val="004F0B3C"/>
    <w:rsid w:val="004F45D0"/>
    <w:rsid w:val="004F7632"/>
    <w:rsid w:val="00500822"/>
    <w:rsid w:val="00501A23"/>
    <w:rsid w:val="00504409"/>
    <w:rsid w:val="005066B9"/>
    <w:rsid w:val="005067A9"/>
    <w:rsid w:val="005107D8"/>
    <w:rsid w:val="0051172D"/>
    <w:rsid w:val="005150D6"/>
    <w:rsid w:val="00515311"/>
    <w:rsid w:val="00516041"/>
    <w:rsid w:val="00517215"/>
    <w:rsid w:val="00517A88"/>
    <w:rsid w:val="0052236A"/>
    <w:rsid w:val="00522499"/>
    <w:rsid w:val="00527830"/>
    <w:rsid w:val="00531168"/>
    <w:rsid w:val="00535EFB"/>
    <w:rsid w:val="005364F0"/>
    <w:rsid w:val="00536F54"/>
    <w:rsid w:val="005419FE"/>
    <w:rsid w:val="005426AA"/>
    <w:rsid w:val="00543515"/>
    <w:rsid w:val="00543BDD"/>
    <w:rsid w:val="00544228"/>
    <w:rsid w:val="00544AC2"/>
    <w:rsid w:val="00545C57"/>
    <w:rsid w:val="00545D3B"/>
    <w:rsid w:val="00546F0C"/>
    <w:rsid w:val="005470A3"/>
    <w:rsid w:val="0054741E"/>
    <w:rsid w:val="00552A1C"/>
    <w:rsid w:val="0056119F"/>
    <w:rsid w:val="0056305B"/>
    <w:rsid w:val="005716C0"/>
    <w:rsid w:val="0057198E"/>
    <w:rsid w:val="0057305C"/>
    <w:rsid w:val="00573798"/>
    <w:rsid w:val="00577415"/>
    <w:rsid w:val="0058001D"/>
    <w:rsid w:val="00580FCF"/>
    <w:rsid w:val="005813D6"/>
    <w:rsid w:val="005815E9"/>
    <w:rsid w:val="00582C6D"/>
    <w:rsid w:val="005847F1"/>
    <w:rsid w:val="00585521"/>
    <w:rsid w:val="00587A7C"/>
    <w:rsid w:val="005914B3"/>
    <w:rsid w:val="00594B56"/>
    <w:rsid w:val="005A1D85"/>
    <w:rsid w:val="005A258F"/>
    <w:rsid w:val="005A2EA8"/>
    <w:rsid w:val="005A3AFD"/>
    <w:rsid w:val="005A6173"/>
    <w:rsid w:val="005A61FC"/>
    <w:rsid w:val="005B1683"/>
    <w:rsid w:val="005B2336"/>
    <w:rsid w:val="005B2F65"/>
    <w:rsid w:val="005B669C"/>
    <w:rsid w:val="005B7320"/>
    <w:rsid w:val="005C142B"/>
    <w:rsid w:val="005C25AF"/>
    <w:rsid w:val="005C31CA"/>
    <w:rsid w:val="005C3C0C"/>
    <w:rsid w:val="005C4E7B"/>
    <w:rsid w:val="005C514E"/>
    <w:rsid w:val="005D0317"/>
    <w:rsid w:val="005D2F0A"/>
    <w:rsid w:val="005E1F28"/>
    <w:rsid w:val="005E1FE4"/>
    <w:rsid w:val="005E2417"/>
    <w:rsid w:val="005E2470"/>
    <w:rsid w:val="005E2AD4"/>
    <w:rsid w:val="005E2D69"/>
    <w:rsid w:val="005E458D"/>
    <w:rsid w:val="005E6D53"/>
    <w:rsid w:val="005F4B6D"/>
    <w:rsid w:val="005F5E8E"/>
    <w:rsid w:val="005F65F9"/>
    <w:rsid w:val="005F68A2"/>
    <w:rsid w:val="005F7275"/>
    <w:rsid w:val="005F7BCE"/>
    <w:rsid w:val="006003F4"/>
    <w:rsid w:val="006012EB"/>
    <w:rsid w:val="00602538"/>
    <w:rsid w:val="00603D16"/>
    <w:rsid w:val="006052F7"/>
    <w:rsid w:val="0060649B"/>
    <w:rsid w:val="00606C5B"/>
    <w:rsid w:val="00611A68"/>
    <w:rsid w:val="00612CA9"/>
    <w:rsid w:val="006130C3"/>
    <w:rsid w:val="00614805"/>
    <w:rsid w:val="00615C93"/>
    <w:rsid w:val="0062269C"/>
    <w:rsid w:val="00622866"/>
    <w:rsid w:val="00623428"/>
    <w:rsid w:val="00623539"/>
    <w:rsid w:val="00623713"/>
    <w:rsid w:val="0063032A"/>
    <w:rsid w:val="00630653"/>
    <w:rsid w:val="006339EB"/>
    <w:rsid w:val="006342B2"/>
    <w:rsid w:val="00637C28"/>
    <w:rsid w:val="00640D85"/>
    <w:rsid w:val="00640E99"/>
    <w:rsid w:val="00643F92"/>
    <w:rsid w:val="0064665B"/>
    <w:rsid w:val="00650C27"/>
    <w:rsid w:val="00652DA0"/>
    <w:rsid w:val="00653731"/>
    <w:rsid w:val="00653A15"/>
    <w:rsid w:val="00660BE0"/>
    <w:rsid w:val="00664462"/>
    <w:rsid w:val="0066778B"/>
    <w:rsid w:val="006712CE"/>
    <w:rsid w:val="00671457"/>
    <w:rsid w:val="0067194F"/>
    <w:rsid w:val="00671A79"/>
    <w:rsid w:val="006720AD"/>
    <w:rsid w:val="006741F4"/>
    <w:rsid w:val="00674B6D"/>
    <w:rsid w:val="006774A9"/>
    <w:rsid w:val="00680A14"/>
    <w:rsid w:val="00680E12"/>
    <w:rsid w:val="0068200C"/>
    <w:rsid w:val="00687B60"/>
    <w:rsid w:val="00687E12"/>
    <w:rsid w:val="00690462"/>
    <w:rsid w:val="00690A0D"/>
    <w:rsid w:val="00696986"/>
    <w:rsid w:val="00697470"/>
    <w:rsid w:val="006A3111"/>
    <w:rsid w:val="006B05FD"/>
    <w:rsid w:val="006B0EC7"/>
    <w:rsid w:val="006B4B2F"/>
    <w:rsid w:val="006B61BB"/>
    <w:rsid w:val="006C1FC1"/>
    <w:rsid w:val="006C3CEC"/>
    <w:rsid w:val="006C4D71"/>
    <w:rsid w:val="006C63BD"/>
    <w:rsid w:val="006D06D0"/>
    <w:rsid w:val="006D07F7"/>
    <w:rsid w:val="006D236F"/>
    <w:rsid w:val="006D2CBB"/>
    <w:rsid w:val="006D41C2"/>
    <w:rsid w:val="006D43A0"/>
    <w:rsid w:val="006D5A4C"/>
    <w:rsid w:val="006D5CB1"/>
    <w:rsid w:val="006D7DCA"/>
    <w:rsid w:val="006E010F"/>
    <w:rsid w:val="006E155E"/>
    <w:rsid w:val="006E1826"/>
    <w:rsid w:val="006E2E9E"/>
    <w:rsid w:val="006E6B26"/>
    <w:rsid w:val="006F07EF"/>
    <w:rsid w:val="006F1C5A"/>
    <w:rsid w:val="006F248F"/>
    <w:rsid w:val="006F26A4"/>
    <w:rsid w:val="006F30EE"/>
    <w:rsid w:val="006F3D6D"/>
    <w:rsid w:val="006F5874"/>
    <w:rsid w:val="006F5B1A"/>
    <w:rsid w:val="006F62B2"/>
    <w:rsid w:val="006F782B"/>
    <w:rsid w:val="006F78D6"/>
    <w:rsid w:val="00706530"/>
    <w:rsid w:val="00706578"/>
    <w:rsid w:val="00706B84"/>
    <w:rsid w:val="00707983"/>
    <w:rsid w:val="0071195E"/>
    <w:rsid w:val="00715393"/>
    <w:rsid w:val="00715753"/>
    <w:rsid w:val="0071592E"/>
    <w:rsid w:val="00717A87"/>
    <w:rsid w:val="00721836"/>
    <w:rsid w:val="00722495"/>
    <w:rsid w:val="00722CDF"/>
    <w:rsid w:val="0072302D"/>
    <w:rsid w:val="007237A9"/>
    <w:rsid w:val="007237F4"/>
    <w:rsid w:val="007247EC"/>
    <w:rsid w:val="007254F6"/>
    <w:rsid w:val="0072698D"/>
    <w:rsid w:val="00730367"/>
    <w:rsid w:val="00731B47"/>
    <w:rsid w:val="00733569"/>
    <w:rsid w:val="00737C42"/>
    <w:rsid w:val="00742D26"/>
    <w:rsid w:val="00743517"/>
    <w:rsid w:val="0074528D"/>
    <w:rsid w:val="007459E4"/>
    <w:rsid w:val="00750D52"/>
    <w:rsid w:val="0075236A"/>
    <w:rsid w:val="00752411"/>
    <w:rsid w:val="00752803"/>
    <w:rsid w:val="00753E5E"/>
    <w:rsid w:val="00755CC4"/>
    <w:rsid w:val="00756082"/>
    <w:rsid w:val="007623C6"/>
    <w:rsid w:val="00763DF5"/>
    <w:rsid w:val="00763FD2"/>
    <w:rsid w:val="00765206"/>
    <w:rsid w:val="0076591C"/>
    <w:rsid w:val="00765AD6"/>
    <w:rsid w:val="00766653"/>
    <w:rsid w:val="00767467"/>
    <w:rsid w:val="00770136"/>
    <w:rsid w:val="00770DB1"/>
    <w:rsid w:val="00772FBE"/>
    <w:rsid w:val="0078578F"/>
    <w:rsid w:val="00786271"/>
    <w:rsid w:val="0079052B"/>
    <w:rsid w:val="007935B6"/>
    <w:rsid w:val="00795D31"/>
    <w:rsid w:val="007A03E7"/>
    <w:rsid w:val="007A14A2"/>
    <w:rsid w:val="007A3F8F"/>
    <w:rsid w:val="007A4548"/>
    <w:rsid w:val="007A58C5"/>
    <w:rsid w:val="007A738C"/>
    <w:rsid w:val="007A79E9"/>
    <w:rsid w:val="007A7C87"/>
    <w:rsid w:val="007A7D65"/>
    <w:rsid w:val="007B07CA"/>
    <w:rsid w:val="007B1AA2"/>
    <w:rsid w:val="007C2969"/>
    <w:rsid w:val="007C2D85"/>
    <w:rsid w:val="007C312A"/>
    <w:rsid w:val="007C47DB"/>
    <w:rsid w:val="007C50E0"/>
    <w:rsid w:val="007D022E"/>
    <w:rsid w:val="007D0E4B"/>
    <w:rsid w:val="007D2293"/>
    <w:rsid w:val="007D395E"/>
    <w:rsid w:val="007D4725"/>
    <w:rsid w:val="007D4BDE"/>
    <w:rsid w:val="007D54B8"/>
    <w:rsid w:val="007D6167"/>
    <w:rsid w:val="007D6530"/>
    <w:rsid w:val="007E0619"/>
    <w:rsid w:val="007E1232"/>
    <w:rsid w:val="007E1A0F"/>
    <w:rsid w:val="007E2BE6"/>
    <w:rsid w:val="007E4A18"/>
    <w:rsid w:val="007E4BF6"/>
    <w:rsid w:val="007E5E17"/>
    <w:rsid w:val="007F05F3"/>
    <w:rsid w:val="007F08F6"/>
    <w:rsid w:val="007F20E4"/>
    <w:rsid w:val="007F5413"/>
    <w:rsid w:val="007F5565"/>
    <w:rsid w:val="007F6C6F"/>
    <w:rsid w:val="007F74DC"/>
    <w:rsid w:val="008010E2"/>
    <w:rsid w:val="00804096"/>
    <w:rsid w:val="00804C38"/>
    <w:rsid w:val="008111C3"/>
    <w:rsid w:val="00811EAB"/>
    <w:rsid w:val="00816731"/>
    <w:rsid w:val="00816948"/>
    <w:rsid w:val="0081764C"/>
    <w:rsid w:val="00820330"/>
    <w:rsid w:val="00820335"/>
    <w:rsid w:val="008209B3"/>
    <w:rsid w:val="00821459"/>
    <w:rsid w:val="0082341A"/>
    <w:rsid w:val="00824325"/>
    <w:rsid w:val="00833EB8"/>
    <w:rsid w:val="00835697"/>
    <w:rsid w:val="00836F24"/>
    <w:rsid w:val="00837281"/>
    <w:rsid w:val="00837AAD"/>
    <w:rsid w:val="00841538"/>
    <w:rsid w:val="00841967"/>
    <w:rsid w:val="008421B8"/>
    <w:rsid w:val="00843D7A"/>
    <w:rsid w:val="00843D84"/>
    <w:rsid w:val="00844576"/>
    <w:rsid w:val="0084468F"/>
    <w:rsid w:val="00844EE1"/>
    <w:rsid w:val="00845F64"/>
    <w:rsid w:val="008471E7"/>
    <w:rsid w:val="00851E5D"/>
    <w:rsid w:val="00854B44"/>
    <w:rsid w:val="0085591F"/>
    <w:rsid w:val="00855B5E"/>
    <w:rsid w:val="00861EA8"/>
    <w:rsid w:val="00866570"/>
    <w:rsid w:val="00867B3C"/>
    <w:rsid w:val="00870328"/>
    <w:rsid w:val="008717A9"/>
    <w:rsid w:val="0087209F"/>
    <w:rsid w:val="00872561"/>
    <w:rsid w:val="008751C4"/>
    <w:rsid w:val="0087562E"/>
    <w:rsid w:val="00875AE3"/>
    <w:rsid w:val="0087623B"/>
    <w:rsid w:val="008765E5"/>
    <w:rsid w:val="00880340"/>
    <w:rsid w:val="00881EAC"/>
    <w:rsid w:val="008821AE"/>
    <w:rsid w:val="00882E01"/>
    <w:rsid w:val="008830C1"/>
    <w:rsid w:val="00884671"/>
    <w:rsid w:val="0088743F"/>
    <w:rsid w:val="00890275"/>
    <w:rsid w:val="00891679"/>
    <w:rsid w:val="00895D09"/>
    <w:rsid w:val="008A02FC"/>
    <w:rsid w:val="008A2248"/>
    <w:rsid w:val="008A3C64"/>
    <w:rsid w:val="008A470E"/>
    <w:rsid w:val="008A679D"/>
    <w:rsid w:val="008A7927"/>
    <w:rsid w:val="008B00E7"/>
    <w:rsid w:val="008B0382"/>
    <w:rsid w:val="008B05C7"/>
    <w:rsid w:val="008B0A3F"/>
    <w:rsid w:val="008B13FE"/>
    <w:rsid w:val="008B1975"/>
    <w:rsid w:val="008B304A"/>
    <w:rsid w:val="008B5B8A"/>
    <w:rsid w:val="008B5D34"/>
    <w:rsid w:val="008B5EB7"/>
    <w:rsid w:val="008B7A55"/>
    <w:rsid w:val="008C1965"/>
    <w:rsid w:val="008C1F30"/>
    <w:rsid w:val="008C21CB"/>
    <w:rsid w:val="008C5465"/>
    <w:rsid w:val="008C73DD"/>
    <w:rsid w:val="008C793C"/>
    <w:rsid w:val="008C7AEC"/>
    <w:rsid w:val="008D2922"/>
    <w:rsid w:val="008D3324"/>
    <w:rsid w:val="008D422F"/>
    <w:rsid w:val="008D4B3A"/>
    <w:rsid w:val="008D66F9"/>
    <w:rsid w:val="008D6EFA"/>
    <w:rsid w:val="008D71BB"/>
    <w:rsid w:val="008E30E0"/>
    <w:rsid w:val="008E37E3"/>
    <w:rsid w:val="008E3A50"/>
    <w:rsid w:val="008E4086"/>
    <w:rsid w:val="008E6908"/>
    <w:rsid w:val="008E77EF"/>
    <w:rsid w:val="008F0ECA"/>
    <w:rsid w:val="008F2820"/>
    <w:rsid w:val="008F374D"/>
    <w:rsid w:val="008F3782"/>
    <w:rsid w:val="00900428"/>
    <w:rsid w:val="00906064"/>
    <w:rsid w:val="00907241"/>
    <w:rsid w:val="00907946"/>
    <w:rsid w:val="009138CE"/>
    <w:rsid w:val="00913C77"/>
    <w:rsid w:val="00914B39"/>
    <w:rsid w:val="00915065"/>
    <w:rsid w:val="00923F8F"/>
    <w:rsid w:val="0092498F"/>
    <w:rsid w:val="00924CDB"/>
    <w:rsid w:val="0092743F"/>
    <w:rsid w:val="00927583"/>
    <w:rsid w:val="00930394"/>
    <w:rsid w:val="0093056C"/>
    <w:rsid w:val="00931E67"/>
    <w:rsid w:val="00933496"/>
    <w:rsid w:val="00933F7E"/>
    <w:rsid w:val="009348C2"/>
    <w:rsid w:val="00934B91"/>
    <w:rsid w:val="00940626"/>
    <w:rsid w:val="00941A6D"/>
    <w:rsid w:val="00943D0B"/>
    <w:rsid w:val="009457F3"/>
    <w:rsid w:val="00947915"/>
    <w:rsid w:val="00951E7E"/>
    <w:rsid w:val="00954500"/>
    <w:rsid w:val="009553C9"/>
    <w:rsid w:val="0095633D"/>
    <w:rsid w:val="00960DF0"/>
    <w:rsid w:val="0096361F"/>
    <w:rsid w:val="009636DC"/>
    <w:rsid w:val="00967422"/>
    <w:rsid w:val="0096790A"/>
    <w:rsid w:val="009709BA"/>
    <w:rsid w:val="009725B3"/>
    <w:rsid w:val="009727AA"/>
    <w:rsid w:val="00982191"/>
    <w:rsid w:val="0098381B"/>
    <w:rsid w:val="00983878"/>
    <w:rsid w:val="00983E7A"/>
    <w:rsid w:val="0098415C"/>
    <w:rsid w:val="00984F3A"/>
    <w:rsid w:val="00985503"/>
    <w:rsid w:val="00987206"/>
    <w:rsid w:val="009873BA"/>
    <w:rsid w:val="0098778F"/>
    <w:rsid w:val="0099146A"/>
    <w:rsid w:val="009920D1"/>
    <w:rsid w:val="0099288B"/>
    <w:rsid w:val="00993DDD"/>
    <w:rsid w:val="00997077"/>
    <w:rsid w:val="009A06DE"/>
    <w:rsid w:val="009A166E"/>
    <w:rsid w:val="009A2E0A"/>
    <w:rsid w:val="009A4D21"/>
    <w:rsid w:val="009B091E"/>
    <w:rsid w:val="009B282E"/>
    <w:rsid w:val="009B7756"/>
    <w:rsid w:val="009B7CF8"/>
    <w:rsid w:val="009C6138"/>
    <w:rsid w:val="009C7099"/>
    <w:rsid w:val="009D0A54"/>
    <w:rsid w:val="009D3A69"/>
    <w:rsid w:val="009D5B0B"/>
    <w:rsid w:val="009D6C5B"/>
    <w:rsid w:val="009D7DBE"/>
    <w:rsid w:val="009E0C32"/>
    <w:rsid w:val="009E3D37"/>
    <w:rsid w:val="009E3E71"/>
    <w:rsid w:val="009E3F7B"/>
    <w:rsid w:val="009E3FAD"/>
    <w:rsid w:val="009E406F"/>
    <w:rsid w:val="009E46F3"/>
    <w:rsid w:val="009E54DF"/>
    <w:rsid w:val="009E72C3"/>
    <w:rsid w:val="009F26C6"/>
    <w:rsid w:val="009F2A7B"/>
    <w:rsid w:val="009F712B"/>
    <w:rsid w:val="009F754F"/>
    <w:rsid w:val="00A033A5"/>
    <w:rsid w:val="00A04B9F"/>
    <w:rsid w:val="00A05085"/>
    <w:rsid w:val="00A05965"/>
    <w:rsid w:val="00A06A9A"/>
    <w:rsid w:val="00A06DD9"/>
    <w:rsid w:val="00A07ECF"/>
    <w:rsid w:val="00A1301B"/>
    <w:rsid w:val="00A13D88"/>
    <w:rsid w:val="00A15416"/>
    <w:rsid w:val="00A15B58"/>
    <w:rsid w:val="00A16C25"/>
    <w:rsid w:val="00A20005"/>
    <w:rsid w:val="00A206CB"/>
    <w:rsid w:val="00A2296A"/>
    <w:rsid w:val="00A23AEE"/>
    <w:rsid w:val="00A24FC0"/>
    <w:rsid w:val="00A250A0"/>
    <w:rsid w:val="00A33EB2"/>
    <w:rsid w:val="00A40F9D"/>
    <w:rsid w:val="00A43F8B"/>
    <w:rsid w:val="00A510B3"/>
    <w:rsid w:val="00A55736"/>
    <w:rsid w:val="00A564A5"/>
    <w:rsid w:val="00A6456D"/>
    <w:rsid w:val="00A64D2C"/>
    <w:rsid w:val="00A64EE0"/>
    <w:rsid w:val="00A657F3"/>
    <w:rsid w:val="00A67372"/>
    <w:rsid w:val="00A71AE9"/>
    <w:rsid w:val="00A72A00"/>
    <w:rsid w:val="00A7322D"/>
    <w:rsid w:val="00A752D6"/>
    <w:rsid w:val="00A7547A"/>
    <w:rsid w:val="00A75F72"/>
    <w:rsid w:val="00A805BA"/>
    <w:rsid w:val="00A82F2A"/>
    <w:rsid w:val="00A85716"/>
    <w:rsid w:val="00A870C6"/>
    <w:rsid w:val="00A877D8"/>
    <w:rsid w:val="00A911B1"/>
    <w:rsid w:val="00A9236A"/>
    <w:rsid w:val="00A959F3"/>
    <w:rsid w:val="00A9647C"/>
    <w:rsid w:val="00A97507"/>
    <w:rsid w:val="00AA1F37"/>
    <w:rsid w:val="00AA404E"/>
    <w:rsid w:val="00AA44C2"/>
    <w:rsid w:val="00AA57CD"/>
    <w:rsid w:val="00AB0982"/>
    <w:rsid w:val="00AB2526"/>
    <w:rsid w:val="00AB2537"/>
    <w:rsid w:val="00AB6559"/>
    <w:rsid w:val="00AC0D67"/>
    <w:rsid w:val="00AC1034"/>
    <w:rsid w:val="00AC272C"/>
    <w:rsid w:val="00AC3141"/>
    <w:rsid w:val="00AC7474"/>
    <w:rsid w:val="00AD00E0"/>
    <w:rsid w:val="00AD1D14"/>
    <w:rsid w:val="00AD35D7"/>
    <w:rsid w:val="00AD3863"/>
    <w:rsid w:val="00AD44ED"/>
    <w:rsid w:val="00AD4D76"/>
    <w:rsid w:val="00AD5765"/>
    <w:rsid w:val="00AD654C"/>
    <w:rsid w:val="00AD704C"/>
    <w:rsid w:val="00AD7AE0"/>
    <w:rsid w:val="00AE775A"/>
    <w:rsid w:val="00AF157F"/>
    <w:rsid w:val="00AF1726"/>
    <w:rsid w:val="00AF1865"/>
    <w:rsid w:val="00AF2AFA"/>
    <w:rsid w:val="00AF3CC4"/>
    <w:rsid w:val="00AF5925"/>
    <w:rsid w:val="00AF691A"/>
    <w:rsid w:val="00AF7456"/>
    <w:rsid w:val="00B033CD"/>
    <w:rsid w:val="00B03E01"/>
    <w:rsid w:val="00B1031E"/>
    <w:rsid w:val="00B1048F"/>
    <w:rsid w:val="00B12AF4"/>
    <w:rsid w:val="00B15FF7"/>
    <w:rsid w:val="00B16191"/>
    <w:rsid w:val="00B2060E"/>
    <w:rsid w:val="00B23581"/>
    <w:rsid w:val="00B26E7F"/>
    <w:rsid w:val="00B327CF"/>
    <w:rsid w:val="00B34141"/>
    <w:rsid w:val="00B34274"/>
    <w:rsid w:val="00B40EA1"/>
    <w:rsid w:val="00B411FA"/>
    <w:rsid w:val="00B41F09"/>
    <w:rsid w:val="00B4291D"/>
    <w:rsid w:val="00B439E9"/>
    <w:rsid w:val="00B52CE1"/>
    <w:rsid w:val="00B54FCA"/>
    <w:rsid w:val="00B555D4"/>
    <w:rsid w:val="00B619EA"/>
    <w:rsid w:val="00B6282D"/>
    <w:rsid w:val="00B64BD8"/>
    <w:rsid w:val="00B650F1"/>
    <w:rsid w:val="00B664A3"/>
    <w:rsid w:val="00B6697C"/>
    <w:rsid w:val="00B67897"/>
    <w:rsid w:val="00B67B51"/>
    <w:rsid w:val="00B70BF9"/>
    <w:rsid w:val="00B71B47"/>
    <w:rsid w:val="00B72E24"/>
    <w:rsid w:val="00B739AC"/>
    <w:rsid w:val="00B763B5"/>
    <w:rsid w:val="00B76FCF"/>
    <w:rsid w:val="00B81D99"/>
    <w:rsid w:val="00B81E13"/>
    <w:rsid w:val="00B81EA4"/>
    <w:rsid w:val="00B82BBF"/>
    <w:rsid w:val="00B84559"/>
    <w:rsid w:val="00B84DEF"/>
    <w:rsid w:val="00B87AA7"/>
    <w:rsid w:val="00B87FE0"/>
    <w:rsid w:val="00B914D9"/>
    <w:rsid w:val="00B9418F"/>
    <w:rsid w:val="00B94864"/>
    <w:rsid w:val="00B9643C"/>
    <w:rsid w:val="00BA0C97"/>
    <w:rsid w:val="00BA1143"/>
    <w:rsid w:val="00BA5EC0"/>
    <w:rsid w:val="00BA607D"/>
    <w:rsid w:val="00BB5F28"/>
    <w:rsid w:val="00BC36BD"/>
    <w:rsid w:val="00BC3C47"/>
    <w:rsid w:val="00BC4C0A"/>
    <w:rsid w:val="00BD07F5"/>
    <w:rsid w:val="00BD3055"/>
    <w:rsid w:val="00BD617A"/>
    <w:rsid w:val="00BE3FC9"/>
    <w:rsid w:val="00BE5E89"/>
    <w:rsid w:val="00BF080B"/>
    <w:rsid w:val="00BF09F8"/>
    <w:rsid w:val="00BF1A03"/>
    <w:rsid w:val="00BF28DA"/>
    <w:rsid w:val="00BF2A9E"/>
    <w:rsid w:val="00BF428D"/>
    <w:rsid w:val="00BF6158"/>
    <w:rsid w:val="00BF7461"/>
    <w:rsid w:val="00C0106B"/>
    <w:rsid w:val="00C036B0"/>
    <w:rsid w:val="00C03B51"/>
    <w:rsid w:val="00C05701"/>
    <w:rsid w:val="00C16240"/>
    <w:rsid w:val="00C16866"/>
    <w:rsid w:val="00C17C80"/>
    <w:rsid w:val="00C20EF1"/>
    <w:rsid w:val="00C20FD3"/>
    <w:rsid w:val="00C22288"/>
    <w:rsid w:val="00C23EAD"/>
    <w:rsid w:val="00C25E59"/>
    <w:rsid w:val="00C27028"/>
    <w:rsid w:val="00C32CF6"/>
    <w:rsid w:val="00C34A09"/>
    <w:rsid w:val="00C36520"/>
    <w:rsid w:val="00C36C3D"/>
    <w:rsid w:val="00C36CD5"/>
    <w:rsid w:val="00C3740A"/>
    <w:rsid w:val="00C40FC8"/>
    <w:rsid w:val="00C413B5"/>
    <w:rsid w:val="00C448D4"/>
    <w:rsid w:val="00C47EFB"/>
    <w:rsid w:val="00C53994"/>
    <w:rsid w:val="00C55967"/>
    <w:rsid w:val="00C61DF9"/>
    <w:rsid w:val="00C628E0"/>
    <w:rsid w:val="00C62D41"/>
    <w:rsid w:val="00C67AFD"/>
    <w:rsid w:val="00C67EBD"/>
    <w:rsid w:val="00C70686"/>
    <w:rsid w:val="00C71F13"/>
    <w:rsid w:val="00C72551"/>
    <w:rsid w:val="00C756FE"/>
    <w:rsid w:val="00C802F2"/>
    <w:rsid w:val="00C82137"/>
    <w:rsid w:val="00C86B8A"/>
    <w:rsid w:val="00C8744F"/>
    <w:rsid w:val="00C92740"/>
    <w:rsid w:val="00C96851"/>
    <w:rsid w:val="00C97565"/>
    <w:rsid w:val="00C979D6"/>
    <w:rsid w:val="00CA33B3"/>
    <w:rsid w:val="00CA3A14"/>
    <w:rsid w:val="00CA4199"/>
    <w:rsid w:val="00CA5234"/>
    <w:rsid w:val="00CA57D3"/>
    <w:rsid w:val="00CA57FB"/>
    <w:rsid w:val="00CA5893"/>
    <w:rsid w:val="00CA744F"/>
    <w:rsid w:val="00CA7598"/>
    <w:rsid w:val="00CB08C2"/>
    <w:rsid w:val="00CB1A3F"/>
    <w:rsid w:val="00CB29A2"/>
    <w:rsid w:val="00CB3098"/>
    <w:rsid w:val="00CB5070"/>
    <w:rsid w:val="00CB7971"/>
    <w:rsid w:val="00CC226F"/>
    <w:rsid w:val="00CC4136"/>
    <w:rsid w:val="00CC42EA"/>
    <w:rsid w:val="00CC6047"/>
    <w:rsid w:val="00CC6AE0"/>
    <w:rsid w:val="00CD133F"/>
    <w:rsid w:val="00CD1811"/>
    <w:rsid w:val="00CD2B97"/>
    <w:rsid w:val="00CD5113"/>
    <w:rsid w:val="00CD71E1"/>
    <w:rsid w:val="00CE02A4"/>
    <w:rsid w:val="00CE0EA1"/>
    <w:rsid w:val="00CE7F12"/>
    <w:rsid w:val="00CF01E5"/>
    <w:rsid w:val="00CF1F64"/>
    <w:rsid w:val="00CF5C85"/>
    <w:rsid w:val="00D0258B"/>
    <w:rsid w:val="00D02A96"/>
    <w:rsid w:val="00D06C47"/>
    <w:rsid w:val="00D074C2"/>
    <w:rsid w:val="00D11777"/>
    <w:rsid w:val="00D144C3"/>
    <w:rsid w:val="00D17F4B"/>
    <w:rsid w:val="00D216B9"/>
    <w:rsid w:val="00D23D47"/>
    <w:rsid w:val="00D2457C"/>
    <w:rsid w:val="00D2463F"/>
    <w:rsid w:val="00D25139"/>
    <w:rsid w:val="00D25F59"/>
    <w:rsid w:val="00D26E0F"/>
    <w:rsid w:val="00D27FA4"/>
    <w:rsid w:val="00D30FD6"/>
    <w:rsid w:val="00D31471"/>
    <w:rsid w:val="00D31AA6"/>
    <w:rsid w:val="00D340B0"/>
    <w:rsid w:val="00D34800"/>
    <w:rsid w:val="00D3492D"/>
    <w:rsid w:val="00D42D9D"/>
    <w:rsid w:val="00D45B40"/>
    <w:rsid w:val="00D46A8B"/>
    <w:rsid w:val="00D551FA"/>
    <w:rsid w:val="00D55680"/>
    <w:rsid w:val="00D55A4A"/>
    <w:rsid w:val="00D56B5D"/>
    <w:rsid w:val="00D618D9"/>
    <w:rsid w:val="00D67CDD"/>
    <w:rsid w:val="00D71B47"/>
    <w:rsid w:val="00D729D0"/>
    <w:rsid w:val="00D72D4E"/>
    <w:rsid w:val="00D72DE6"/>
    <w:rsid w:val="00D731B8"/>
    <w:rsid w:val="00D75319"/>
    <w:rsid w:val="00D76211"/>
    <w:rsid w:val="00D765BE"/>
    <w:rsid w:val="00D76707"/>
    <w:rsid w:val="00D76F47"/>
    <w:rsid w:val="00D81373"/>
    <w:rsid w:val="00D825A2"/>
    <w:rsid w:val="00D82B13"/>
    <w:rsid w:val="00D84EEC"/>
    <w:rsid w:val="00D855EC"/>
    <w:rsid w:val="00D86BE1"/>
    <w:rsid w:val="00D87085"/>
    <w:rsid w:val="00D91BE6"/>
    <w:rsid w:val="00D947B4"/>
    <w:rsid w:val="00DA165D"/>
    <w:rsid w:val="00DA1D88"/>
    <w:rsid w:val="00DA1FBE"/>
    <w:rsid w:val="00DA3EDE"/>
    <w:rsid w:val="00DA6020"/>
    <w:rsid w:val="00DA69E2"/>
    <w:rsid w:val="00DA7392"/>
    <w:rsid w:val="00DA78E1"/>
    <w:rsid w:val="00DB024F"/>
    <w:rsid w:val="00DB0D5A"/>
    <w:rsid w:val="00DB3DAF"/>
    <w:rsid w:val="00DC5759"/>
    <w:rsid w:val="00DC61D5"/>
    <w:rsid w:val="00DC7C33"/>
    <w:rsid w:val="00DC7EC6"/>
    <w:rsid w:val="00DD01E2"/>
    <w:rsid w:val="00DD0844"/>
    <w:rsid w:val="00DD1B51"/>
    <w:rsid w:val="00DD2283"/>
    <w:rsid w:val="00DD2500"/>
    <w:rsid w:val="00DD2674"/>
    <w:rsid w:val="00DD2689"/>
    <w:rsid w:val="00DD40AD"/>
    <w:rsid w:val="00DD46C9"/>
    <w:rsid w:val="00DD51E8"/>
    <w:rsid w:val="00DE1B73"/>
    <w:rsid w:val="00DE480C"/>
    <w:rsid w:val="00DE6110"/>
    <w:rsid w:val="00DE6A49"/>
    <w:rsid w:val="00DE6A92"/>
    <w:rsid w:val="00DE747C"/>
    <w:rsid w:val="00DF1300"/>
    <w:rsid w:val="00DF1B80"/>
    <w:rsid w:val="00DF32F4"/>
    <w:rsid w:val="00DF4EE6"/>
    <w:rsid w:val="00DF53E1"/>
    <w:rsid w:val="00E008F2"/>
    <w:rsid w:val="00E02215"/>
    <w:rsid w:val="00E05BE0"/>
    <w:rsid w:val="00E0662A"/>
    <w:rsid w:val="00E07584"/>
    <w:rsid w:val="00E11AFA"/>
    <w:rsid w:val="00E12224"/>
    <w:rsid w:val="00E1224F"/>
    <w:rsid w:val="00E12F7D"/>
    <w:rsid w:val="00E13258"/>
    <w:rsid w:val="00E14F1B"/>
    <w:rsid w:val="00E167CD"/>
    <w:rsid w:val="00E22B40"/>
    <w:rsid w:val="00E232DB"/>
    <w:rsid w:val="00E232EA"/>
    <w:rsid w:val="00E24C1C"/>
    <w:rsid w:val="00E31145"/>
    <w:rsid w:val="00E361E8"/>
    <w:rsid w:val="00E36E23"/>
    <w:rsid w:val="00E40DC6"/>
    <w:rsid w:val="00E41908"/>
    <w:rsid w:val="00E41CDE"/>
    <w:rsid w:val="00E433EE"/>
    <w:rsid w:val="00E4361E"/>
    <w:rsid w:val="00E44F42"/>
    <w:rsid w:val="00E458A2"/>
    <w:rsid w:val="00E5027E"/>
    <w:rsid w:val="00E503D6"/>
    <w:rsid w:val="00E51838"/>
    <w:rsid w:val="00E5191D"/>
    <w:rsid w:val="00E53F50"/>
    <w:rsid w:val="00E54F1F"/>
    <w:rsid w:val="00E55D7B"/>
    <w:rsid w:val="00E56BD1"/>
    <w:rsid w:val="00E61062"/>
    <w:rsid w:val="00E6614C"/>
    <w:rsid w:val="00E67738"/>
    <w:rsid w:val="00E67BD8"/>
    <w:rsid w:val="00E725E9"/>
    <w:rsid w:val="00E75C69"/>
    <w:rsid w:val="00E803A9"/>
    <w:rsid w:val="00E80ED7"/>
    <w:rsid w:val="00E82617"/>
    <w:rsid w:val="00E83355"/>
    <w:rsid w:val="00E83678"/>
    <w:rsid w:val="00E84F3E"/>
    <w:rsid w:val="00E856E5"/>
    <w:rsid w:val="00E9029B"/>
    <w:rsid w:val="00E92C4F"/>
    <w:rsid w:val="00E9335C"/>
    <w:rsid w:val="00E970B4"/>
    <w:rsid w:val="00EA0891"/>
    <w:rsid w:val="00EB1ACF"/>
    <w:rsid w:val="00EB1D3C"/>
    <w:rsid w:val="00EB2AAD"/>
    <w:rsid w:val="00EB2AB6"/>
    <w:rsid w:val="00EB3D2D"/>
    <w:rsid w:val="00EC0C47"/>
    <w:rsid w:val="00EC43D2"/>
    <w:rsid w:val="00ED0DEA"/>
    <w:rsid w:val="00ED18F6"/>
    <w:rsid w:val="00ED21D5"/>
    <w:rsid w:val="00ED262A"/>
    <w:rsid w:val="00ED73D8"/>
    <w:rsid w:val="00EE03F8"/>
    <w:rsid w:val="00EE103B"/>
    <w:rsid w:val="00EE2704"/>
    <w:rsid w:val="00EE7767"/>
    <w:rsid w:val="00EF0A4F"/>
    <w:rsid w:val="00EF1C15"/>
    <w:rsid w:val="00EF40EE"/>
    <w:rsid w:val="00EF61B2"/>
    <w:rsid w:val="00EF64CC"/>
    <w:rsid w:val="00EF719D"/>
    <w:rsid w:val="00EF7C11"/>
    <w:rsid w:val="00F023FB"/>
    <w:rsid w:val="00F028EA"/>
    <w:rsid w:val="00F0383E"/>
    <w:rsid w:val="00F051F2"/>
    <w:rsid w:val="00F104AD"/>
    <w:rsid w:val="00F150D6"/>
    <w:rsid w:val="00F156B7"/>
    <w:rsid w:val="00F16803"/>
    <w:rsid w:val="00F17E79"/>
    <w:rsid w:val="00F25BAE"/>
    <w:rsid w:val="00F26CCD"/>
    <w:rsid w:val="00F305BB"/>
    <w:rsid w:val="00F33DA1"/>
    <w:rsid w:val="00F35286"/>
    <w:rsid w:val="00F35FBF"/>
    <w:rsid w:val="00F4049A"/>
    <w:rsid w:val="00F451B0"/>
    <w:rsid w:val="00F52110"/>
    <w:rsid w:val="00F53781"/>
    <w:rsid w:val="00F57823"/>
    <w:rsid w:val="00F638C9"/>
    <w:rsid w:val="00F66266"/>
    <w:rsid w:val="00F6781B"/>
    <w:rsid w:val="00F67F2C"/>
    <w:rsid w:val="00F71832"/>
    <w:rsid w:val="00F731DC"/>
    <w:rsid w:val="00F736CA"/>
    <w:rsid w:val="00F73FC9"/>
    <w:rsid w:val="00F75B8B"/>
    <w:rsid w:val="00F76F32"/>
    <w:rsid w:val="00F77AAF"/>
    <w:rsid w:val="00F80535"/>
    <w:rsid w:val="00F84656"/>
    <w:rsid w:val="00F85092"/>
    <w:rsid w:val="00F852E8"/>
    <w:rsid w:val="00F852EC"/>
    <w:rsid w:val="00F85F0F"/>
    <w:rsid w:val="00F8727C"/>
    <w:rsid w:val="00F92757"/>
    <w:rsid w:val="00F9369A"/>
    <w:rsid w:val="00F948E0"/>
    <w:rsid w:val="00F951DC"/>
    <w:rsid w:val="00F9768D"/>
    <w:rsid w:val="00FA0A4E"/>
    <w:rsid w:val="00FA2085"/>
    <w:rsid w:val="00FA2D0B"/>
    <w:rsid w:val="00FA3737"/>
    <w:rsid w:val="00FA3A1B"/>
    <w:rsid w:val="00FA443E"/>
    <w:rsid w:val="00FA55B0"/>
    <w:rsid w:val="00FA635A"/>
    <w:rsid w:val="00FB146C"/>
    <w:rsid w:val="00FB30EA"/>
    <w:rsid w:val="00FB410B"/>
    <w:rsid w:val="00FB5294"/>
    <w:rsid w:val="00FC1115"/>
    <w:rsid w:val="00FC1143"/>
    <w:rsid w:val="00FC21F5"/>
    <w:rsid w:val="00FC479B"/>
    <w:rsid w:val="00FD2D5A"/>
    <w:rsid w:val="00FD3094"/>
    <w:rsid w:val="00FD5735"/>
    <w:rsid w:val="00FD5F8B"/>
    <w:rsid w:val="00FD65A9"/>
    <w:rsid w:val="00FD6870"/>
    <w:rsid w:val="00FD71CF"/>
    <w:rsid w:val="00FE0562"/>
    <w:rsid w:val="00FE0DF0"/>
    <w:rsid w:val="00FE1634"/>
    <w:rsid w:val="00FE2A4C"/>
    <w:rsid w:val="00FE2EEA"/>
    <w:rsid w:val="00FE3F0E"/>
    <w:rsid w:val="00FF3015"/>
    <w:rsid w:val="00FF3597"/>
    <w:rsid w:val="00FF37FE"/>
    <w:rsid w:val="00FF51D5"/>
    <w:rsid w:val="00FF6CA9"/>
    <w:rsid w:val="00FF7063"/>
    <w:rsid w:val="00F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B3E5A65-BB64-4C2F-B075-EE32A7A8B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F37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5107D8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0"/>
    <w:next w:val="a1"/>
    <w:link w:val="20"/>
    <w:qFormat/>
    <w:locked/>
    <w:rsid w:val="00212315"/>
    <w:pPr>
      <w:keepNext/>
      <w:suppressAutoHyphens/>
      <w:spacing w:before="240" w:after="120"/>
      <w:ind w:left="1440" w:hanging="360"/>
      <w:contextualSpacing w:val="0"/>
      <w:outlineLvl w:val="1"/>
    </w:pPr>
    <w:rPr>
      <w:rFonts w:ascii="Times New Roman" w:eastAsia="SimSun" w:hAnsi="Times New Roman"/>
      <w:b/>
      <w:bCs/>
      <w:spacing w:val="0"/>
      <w:kern w:val="0"/>
      <w:sz w:val="36"/>
      <w:szCs w:val="36"/>
      <w:lang w:eastAsia="zh-CN"/>
    </w:rPr>
  </w:style>
  <w:style w:type="paragraph" w:styleId="4">
    <w:name w:val="heading 4"/>
    <w:basedOn w:val="a"/>
    <w:next w:val="a"/>
    <w:link w:val="40"/>
    <w:qFormat/>
    <w:locked/>
    <w:rsid w:val="0021231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nformat">
    <w:name w:val="ConsPlusNonformat"/>
    <w:rsid w:val="00AA1F3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AA1F37"/>
    <w:pPr>
      <w:ind w:left="720"/>
      <w:contextualSpacing/>
    </w:pPr>
  </w:style>
  <w:style w:type="paragraph" w:styleId="a5">
    <w:name w:val="Balloon Text"/>
    <w:basedOn w:val="a"/>
    <w:link w:val="a6"/>
    <w:rsid w:val="00AA1F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locked/>
    <w:rsid w:val="00AA1F37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rsid w:val="00252EF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252EF0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252E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252EF0"/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3"/>
    <w:locked/>
    <w:rsid w:val="00DC7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4"/>
    <w:uiPriority w:val="99"/>
    <w:semiHidden/>
    <w:unhideWhenUsed/>
    <w:rsid w:val="00C92740"/>
  </w:style>
  <w:style w:type="character" w:styleId="ac">
    <w:name w:val="Hyperlink"/>
    <w:uiPriority w:val="99"/>
    <w:unhideWhenUsed/>
    <w:rsid w:val="00C92740"/>
    <w:rPr>
      <w:color w:val="0000FF"/>
      <w:u w:val="single"/>
    </w:rPr>
  </w:style>
  <w:style w:type="character" w:styleId="ad">
    <w:name w:val="FollowedHyperlink"/>
    <w:unhideWhenUsed/>
    <w:rsid w:val="00C92740"/>
    <w:rPr>
      <w:color w:val="800080"/>
      <w:u w:val="single"/>
    </w:rPr>
  </w:style>
  <w:style w:type="paragraph" w:styleId="ae">
    <w:name w:val="List"/>
    <w:basedOn w:val="a"/>
    <w:unhideWhenUsed/>
    <w:rsid w:val="00C92740"/>
    <w:pPr>
      <w:ind w:left="283" w:hanging="283"/>
    </w:pPr>
    <w:rPr>
      <w:rFonts w:eastAsia="Times New Roman"/>
      <w:sz w:val="20"/>
      <w:szCs w:val="20"/>
    </w:rPr>
  </w:style>
  <w:style w:type="paragraph" w:customStyle="1" w:styleId="af">
    <w:basedOn w:val="a"/>
    <w:next w:val="a0"/>
    <w:qFormat/>
    <w:rsid w:val="00C92740"/>
    <w:pPr>
      <w:jc w:val="center"/>
    </w:pPr>
    <w:rPr>
      <w:rFonts w:eastAsia="Times New Roman"/>
      <w:sz w:val="28"/>
      <w:szCs w:val="20"/>
    </w:rPr>
  </w:style>
  <w:style w:type="character" w:customStyle="1" w:styleId="af0">
    <w:name w:val="Название Знак"/>
    <w:link w:val="af1"/>
    <w:rsid w:val="00C92740"/>
    <w:rPr>
      <w:rFonts w:ascii="Times New Roman" w:eastAsia="Times New Roman" w:hAnsi="Times New Roman"/>
      <w:sz w:val="28"/>
    </w:rPr>
  </w:style>
  <w:style w:type="paragraph" w:styleId="a1">
    <w:name w:val="Body Text"/>
    <w:basedOn w:val="a"/>
    <w:link w:val="13"/>
    <w:unhideWhenUsed/>
    <w:rsid w:val="00C92740"/>
    <w:rPr>
      <w:rFonts w:eastAsia="Times New Roman"/>
      <w:sz w:val="28"/>
      <w:szCs w:val="20"/>
    </w:rPr>
  </w:style>
  <w:style w:type="character" w:customStyle="1" w:styleId="af2">
    <w:name w:val="Основной текст Знак"/>
    <w:rsid w:val="00C92740"/>
    <w:rPr>
      <w:rFonts w:ascii="Times New Roman" w:hAnsi="Times New Roman"/>
      <w:sz w:val="24"/>
      <w:szCs w:val="24"/>
    </w:rPr>
  </w:style>
  <w:style w:type="character" w:customStyle="1" w:styleId="13">
    <w:name w:val="Основной текст Знак1"/>
    <w:link w:val="a1"/>
    <w:locked/>
    <w:rsid w:val="00C92740"/>
    <w:rPr>
      <w:rFonts w:ascii="Times New Roman" w:eastAsia="Times New Roman" w:hAnsi="Times New Roman"/>
      <w:sz w:val="28"/>
    </w:rPr>
  </w:style>
  <w:style w:type="paragraph" w:styleId="21">
    <w:name w:val="Body Text 2"/>
    <w:basedOn w:val="a"/>
    <w:link w:val="22"/>
    <w:unhideWhenUsed/>
    <w:rsid w:val="00C92740"/>
    <w:pPr>
      <w:spacing w:after="120" w:line="480" w:lineRule="auto"/>
    </w:pPr>
    <w:rPr>
      <w:rFonts w:eastAsia="Times New Roman"/>
      <w:sz w:val="20"/>
      <w:szCs w:val="20"/>
    </w:rPr>
  </w:style>
  <w:style w:type="character" w:customStyle="1" w:styleId="22">
    <w:name w:val="Основной текст 2 Знак"/>
    <w:link w:val="21"/>
    <w:rsid w:val="00C92740"/>
    <w:rPr>
      <w:rFonts w:ascii="Times New Roman" w:eastAsia="Times New Roman" w:hAnsi="Times New Roman"/>
    </w:rPr>
  </w:style>
  <w:style w:type="paragraph" w:styleId="23">
    <w:name w:val="Body Text Indent 2"/>
    <w:basedOn w:val="a"/>
    <w:link w:val="24"/>
    <w:unhideWhenUsed/>
    <w:rsid w:val="00C92740"/>
    <w:pPr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4">
    <w:name w:val="Основной текст с отступом 2 Знак"/>
    <w:link w:val="23"/>
    <w:rsid w:val="00C92740"/>
    <w:rPr>
      <w:rFonts w:ascii="Times New Roman" w:eastAsia="Times New Roman" w:hAnsi="Times New Roman"/>
    </w:rPr>
  </w:style>
  <w:style w:type="paragraph" w:customStyle="1" w:styleId="ConsPlusCell">
    <w:name w:val="ConsPlusCell"/>
    <w:rsid w:val="00C927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C9274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3">
    <w:name w:val="Знак Знак Знак Знак"/>
    <w:basedOn w:val="a"/>
    <w:rsid w:val="00C92740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xl63">
    <w:name w:val="xl63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64">
    <w:name w:val="xl64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65">
    <w:name w:val="xl65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66">
    <w:name w:val="xl66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67">
    <w:name w:val="xl67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</w:rPr>
  </w:style>
  <w:style w:type="paragraph" w:customStyle="1" w:styleId="xl68">
    <w:name w:val="xl68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color w:val="FF0000"/>
    </w:rPr>
  </w:style>
  <w:style w:type="paragraph" w:customStyle="1" w:styleId="xl69">
    <w:name w:val="xl69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</w:rPr>
  </w:style>
  <w:style w:type="paragraph" w:customStyle="1" w:styleId="xl70">
    <w:name w:val="xl70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71">
    <w:name w:val="xl71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72">
    <w:name w:val="xl72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3">
    <w:name w:val="xl73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4">
    <w:name w:val="xl74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5">
    <w:name w:val="xl75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6">
    <w:name w:val="xl76"/>
    <w:basedOn w:val="a"/>
    <w:rsid w:val="00C9274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7">
    <w:name w:val="xl77"/>
    <w:basedOn w:val="a"/>
    <w:rsid w:val="00C9274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8">
    <w:name w:val="xl78"/>
    <w:basedOn w:val="a"/>
    <w:rsid w:val="00C9274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character" w:styleId="af4">
    <w:name w:val="page number"/>
    <w:unhideWhenUsed/>
    <w:rsid w:val="00C92740"/>
    <w:rPr>
      <w:rFonts w:ascii="Times New Roman" w:hAnsi="Times New Roman" w:cs="Times New Roman" w:hint="default"/>
    </w:rPr>
  </w:style>
  <w:style w:type="character" w:customStyle="1" w:styleId="110">
    <w:name w:val="Знак Знак11"/>
    <w:locked/>
    <w:rsid w:val="00C92740"/>
    <w:rPr>
      <w:sz w:val="28"/>
      <w:lang w:val="ru-RU" w:eastAsia="ru-RU"/>
    </w:rPr>
  </w:style>
  <w:style w:type="character" w:customStyle="1" w:styleId="14">
    <w:name w:val="Замещающий текст1"/>
    <w:semiHidden/>
    <w:rsid w:val="00C92740"/>
    <w:rPr>
      <w:rFonts w:ascii="Times New Roman" w:hAnsi="Times New Roman" w:cs="Times New Roman" w:hint="default"/>
      <w:color w:val="808080"/>
    </w:rPr>
  </w:style>
  <w:style w:type="table" w:customStyle="1" w:styleId="15">
    <w:name w:val="Сетка таблицы1"/>
    <w:basedOn w:val="a3"/>
    <w:next w:val="ab"/>
    <w:rsid w:val="00C9274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4"/>
    <w:uiPriority w:val="99"/>
    <w:semiHidden/>
    <w:unhideWhenUsed/>
    <w:rsid w:val="00C92740"/>
  </w:style>
  <w:style w:type="paragraph" w:customStyle="1" w:styleId="xl79">
    <w:name w:val="xl79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80">
    <w:name w:val="xl80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character" w:customStyle="1" w:styleId="af5">
    <w:name w:val="Заголовок Знак"/>
    <w:rsid w:val="00C92740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0">
    <w:name w:val="Заголовок"/>
    <w:basedOn w:val="a"/>
    <w:next w:val="a"/>
    <w:link w:val="16"/>
    <w:qFormat/>
    <w:locked/>
    <w:rsid w:val="00C92740"/>
    <w:pPr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16">
    <w:name w:val="Заголовок Знак1"/>
    <w:link w:val="a0"/>
    <w:rsid w:val="00C92740"/>
    <w:rPr>
      <w:rFonts w:ascii="Calibri Light" w:eastAsia="Times New Roman" w:hAnsi="Calibri Light"/>
      <w:spacing w:val="-10"/>
      <w:kern w:val="28"/>
      <w:sz w:val="56"/>
      <w:szCs w:val="56"/>
    </w:rPr>
  </w:style>
  <w:style w:type="numbering" w:customStyle="1" w:styleId="25">
    <w:name w:val="Нет списка2"/>
    <w:next w:val="a4"/>
    <w:uiPriority w:val="99"/>
    <w:semiHidden/>
    <w:rsid w:val="00C96851"/>
  </w:style>
  <w:style w:type="table" w:customStyle="1" w:styleId="26">
    <w:name w:val="Сетка таблицы2"/>
    <w:basedOn w:val="a3"/>
    <w:next w:val="ab"/>
    <w:rsid w:val="00C9685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"/>
    <w:next w:val="a0"/>
    <w:link w:val="af0"/>
    <w:qFormat/>
    <w:rsid w:val="00C96851"/>
    <w:pPr>
      <w:jc w:val="center"/>
    </w:pPr>
    <w:rPr>
      <w:rFonts w:eastAsia="Times New Roman"/>
      <w:sz w:val="28"/>
      <w:szCs w:val="20"/>
    </w:rPr>
  </w:style>
  <w:style w:type="numbering" w:customStyle="1" w:styleId="3">
    <w:name w:val="Нет списка3"/>
    <w:next w:val="a4"/>
    <w:uiPriority w:val="99"/>
    <w:semiHidden/>
    <w:rsid w:val="00061AE2"/>
  </w:style>
  <w:style w:type="table" w:customStyle="1" w:styleId="30">
    <w:name w:val="Сетка таблицы3"/>
    <w:basedOn w:val="a3"/>
    <w:next w:val="ab"/>
    <w:rsid w:val="00061AE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basedOn w:val="a"/>
    <w:next w:val="a0"/>
    <w:qFormat/>
    <w:rsid w:val="00061AE2"/>
    <w:pPr>
      <w:jc w:val="center"/>
    </w:pPr>
    <w:rPr>
      <w:rFonts w:ascii="Cambria" w:eastAsia="Times New Roman" w:hAnsi="Cambria"/>
      <w:b/>
      <w:kern w:val="28"/>
      <w:sz w:val="32"/>
      <w:szCs w:val="20"/>
    </w:rPr>
  </w:style>
  <w:style w:type="paragraph" w:customStyle="1" w:styleId="17">
    <w:name w:val="Без интервала1"/>
    <w:rsid w:val="00061AE2"/>
    <w:pPr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numbering" w:customStyle="1" w:styleId="41">
    <w:name w:val="Нет списка4"/>
    <w:next w:val="a4"/>
    <w:uiPriority w:val="99"/>
    <w:semiHidden/>
    <w:unhideWhenUsed/>
    <w:rsid w:val="00611A68"/>
  </w:style>
  <w:style w:type="table" w:customStyle="1" w:styleId="42">
    <w:name w:val="Сетка таблицы4"/>
    <w:basedOn w:val="a3"/>
    <w:next w:val="ab"/>
    <w:rsid w:val="00611A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Название Знак1"/>
    <w:locked/>
    <w:rsid w:val="00611A68"/>
    <w:rPr>
      <w:rFonts w:ascii="Cambria" w:hAnsi="Cambria"/>
      <w:b/>
      <w:kern w:val="28"/>
      <w:sz w:val="32"/>
    </w:rPr>
  </w:style>
  <w:style w:type="numbering" w:customStyle="1" w:styleId="120">
    <w:name w:val="Нет списка12"/>
    <w:next w:val="a4"/>
    <w:semiHidden/>
    <w:unhideWhenUsed/>
    <w:rsid w:val="00611A68"/>
  </w:style>
  <w:style w:type="numbering" w:customStyle="1" w:styleId="1110">
    <w:name w:val="Нет списка111"/>
    <w:next w:val="a4"/>
    <w:semiHidden/>
    <w:unhideWhenUsed/>
    <w:rsid w:val="00611A68"/>
  </w:style>
  <w:style w:type="numbering" w:customStyle="1" w:styleId="210">
    <w:name w:val="Нет списка21"/>
    <w:next w:val="a4"/>
    <w:semiHidden/>
    <w:rsid w:val="00611A68"/>
  </w:style>
  <w:style w:type="numbering" w:customStyle="1" w:styleId="31">
    <w:name w:val="Нет списка31"/>
    <w:next w:val="a4"/>
    <w:semiHidden/>
    <w:rsid w:val="00611A68"/>
  </w:style>
  <w:style w:type="numbering" w:customStyle="1" w:styleId="5">
    <w:name w:val="Нет списка5"/>
    <w:next w:val="a4"/>
    <w:semiHidden/>
    <w:rsid w:val="008717A9"/>
  </w:style>
  <w:style w:type="table" w:customStyle="1" w:styleId="50">
    <w:name w:val="Сетка таблицы5"/>
    <w:basedOn w:val="a3"/>
    <w:next w:val="ab"/>
    <w:locked/>
    <w:rsid w:val="008717A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Стиль"/>
    <w:basedOn w:val="a"/>
    <w:next w:val="a0"/>
    <w:rsid w:val="008717A9"/>
    <w:pPr>
      <w:jc w:val="center"/>
    </w:pPr>
    <w:rPr>
      <w:sz w:val="28"/>
      <w:szCs w:val="20"/>
    </w:rPr>
  </w:style>
  <w:style w:type="table" w:customStyle="1" w:styleId="112">
    <w:name w:val="Сетка таблицы1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Стиль2"/>
    <w:basedOn w:val="a"/>
    <w:next w:val="a0"/>
    <w:rsid w:val="008717A9"/>
    <w:pPr>
      <w:jc w:val="center"/>
    </w:pPr>
    <w:rPr>
      <w:sz w:val="28"/>
      <w:szCs w:val="20"/>
    </w:rPr>
  </w:style>
  <w:style w:type="table" w:customStyle="1" w:styleId="310">
    <w:name w:val="Сетка таблицы3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9">
    <w:name w:val="Стиль1"/>
    <w:basedOn w:val="a"/>
    <w:next w:val="a0"/>
    <w:rsid w:val="008717A9"/>
    <w:pPr>
      <w:jc w:val="center"/>
    </w:pPr>
    <w:rPr>
      <w:rFonts w:ascii="Cambria" w:hAnsi="Cambria"/>
      <w:b/>
      <w:kern w:val="28"/>
      <w:sz w:val="32"/>
      <w:szCs w:val="20"/>
    </w:rPr>
  </w:style>
  <w:style w:type="table" w:customStyle="1" w:styleId="410">
    <w:name w:val="Сетка таблицы4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4"/>
    <w:semiHidden/>
    <w:rsid w:val="007D6530"/>
  </w:style>
  <w:style w:type="table" w:customStyle="1" w:styleId="60">
    <w:name w:val="Сетка таблицы6"/>
    <w:basedOn w:val="a3"/>
    <w:next w:val="ab"/>
    <w:locked/>
    <w:rsid w:val="007D653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Стиль5"/>
    <w:basedOn w:val="a"/>
    <w:next w:val="a0"/>
    <w:rsid w:val="007D6530"/>
    <w:pPr>
      <w:jc w:val="center"/>
    </w:pPr>
    <w:rPr>
      <w:sz w:val="28"/>
      <w:szCs w:val="20"/>
    </w:rPr>
  </w:style>
  <w:style w:type="table" w:customStyle="1" w:styleId="32">
    <w:name w:val="Сетка таблицы3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Стиль4"/>
    <w:basedOn w:val="a"/>
    <w:next w:val="a0"/>
    <w:rsid w:val="007D6530"/>
    <w:pPr>
      <w:jc w:val="center"/>
    </w:pPr>
    <w:rPr>
      <w:rFonts w:ascii="Cambria" w:hAnsi="Cambria"/>
      <w:b/>
      <w:kern w:val="28"/>
      <w:sz w:val="32"/>
      <w:szCs w:val="20"/>
    </w:rPr>
  </w:style>
  <w:style w:type="table" w:customStyle="1" w:styleId="420">
    <w:name w:val="Сетка таблицы4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locked/>
    <w:rsid w:val="007D6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Стиль3"/>
    <w:basedOn w:val="a"/>
    <w:next w:val="a0"/>
    <w:rsid w:val="007D6530"/>
    <w:pPr>
      <w:jc w:val="center"/>
    </w:pPr>
    <w:rPr>
      <w:rFonts w:eastAsia="Times New Roman"/>
      <w:sz w:val="28"/>
      <w:szCs w:val="20"/>
    </w:rPr>
  </w:style>
  <w:style w:type="table" w:customStyle="1" w:styleId="1111">
    <w:name w:val="Сетка таблицы1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4"/>
    <w:semiHidden/>
    <w:rsid w:val="002B284F"/>
  </w:style>
  <w:style w:type="table" w:customStyle="1" w:styleId="70">
    <w:name w:val="Сетка таблицы7"/>
    <w:basedOn w:val="a3"/>
    <w:next w:val="ab"/>
    <w:locked/>
    <w:rsid w:val="002B284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locked/>
    <w:rsid w:val="002B28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2C0862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character" w:customStyle="1" w:styleId="af8">
    <w:name w:val="Основной текст_"/>
    <w:link w:val="1a"/>
    <w:rsid w:val="008B197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a">
    <w:name w:val="Основной текст1"/>
    <w:basedOn w:val="a"/>
    <w:link w:val="af8"/>
    <w:rsid w:val="008B1975"/>
    <w:pPr>
      <w:widowControl w:val="0"/>
      <w:shd w:val="clear" w:color="auto" w:fill="FFFFFF"/>
      <w:spacing w:line="259" w:lineRule="auto"/>
      <w:ind w:firstLine="400"/>
    </w:pPr>
    <w:rPr>
      <w:rFonts w:eastAsia="Times New Roman"/>
      <w:sz w:val="28"/>
      <w:szCs w:val="28"/>
    </w:rPr>
  </w:style>
  <w:style w:type="character" w:customStyle="1" w:styleId="normaltextrun">
    <w:name w:val="normaltextrun"/>
    <w:basedOn w:val="a2"/>
    <w:rsid w:val="00F75B8B"/>
  </w:style>
  <w:style w:type="character" w:customStyle="1" w:styleId="28">
    <w:name w:val="Основной текст (2)_"/>
    <w:link w:val="29"/>
    <w:rsid w:val="006E155E"/>
    <w:rPr>
      <w:rFonts w:ascii="Times New Roman" w:eastAsia="Times New Roman" w:hAnsi="Times New Roman"/>
      <w:i/>
      <w:iCs/>
      <w:sz w:val="22"/>
      <w:szCs w:val="22"/>
      <w:shd w:val="clear" w:color="auto" w:fill="FFFFFF"/>
    </w:rPr>
  </w:style>
  <w:style w:type="character" w:customStyle="1" w:styleId="af9">
    <w:name w:val="Другое_"/>
    <w:link w:val="afa"/>
    <w:rsid w:val="006E155E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afb">
    <w:name w:val="Подпись к таблице_"/>
    <w:link w:val="afc"/>
    <w:rsid w:val="006E155E"/>
    <w:rPr>
      <w:rFonts w:ascii="Times New Roman" w:eastAsia="Times New Roman" w:hAnsi="Times New Roman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6E155E"/>
    <w:pPr>
      <w:widowControl w:val="0"/>
      <w:shd w:val="clear" w:color="auto" w:fill="FFFFFF"/>
      <w:spacing w:after="180"/>
      <w:ind w:firstLine="60"/>
    </w:pPr>
    <w:rPr>
      <w:rFonts w:eastAsia="Times New Roman"/>
      <w:i/>
      <w:iCs/>
      <w:sz w:val="22"/>
      <w:szCs w:val="22"/>
    </w:rPr>
  </w:style>
  <w:style w:type="paragraph" w:customStyle="1" w:styleId="afa">
    <w:name w:val="Другое"/>
    <w:basedOn w:val="a"/>
    <w:link w:val="af9"/>
    <w:rsid w:val="006E155E"/>
    <w:pPr>
      <w:widowControl w:val="0"/>
      <w:shd w:val="clear" w:color="auto" w:fill="FFFFFF"/>
      <w:spacing w:line="259" w:lineRule="auto"/>
      <w:ind w:firstLine="400"/>
    </w:pPr>
    <w:rPr>
      <w:rFonts w:eastAsia="Times New Roman"/>
      <w:sz w:val="28"/>
      <w:szCs w:val="28"/>
    </w:rPr>
  </w:style>
  <w:style w:type="paragraph" w:customStyle="1" w:styleId="afc">
    <w:name w:val="Подпись к таблице"/>
    <w:basedOn w:val="a"/>
    <w:link w:val="afb"/>
    <w:rsid w:val="006E155E"/>
    <w:pPr>
      <w:widowControl w:val="0"/>
      <w:shd w:val="clear" w:color="auto" w:fill="FFFFFF"/>
    </w:pPr>
    <w:rPr>
      <w:rFonts w:eastAsia="Times New Roman"/>
      <w:sz w:val="20"/>
      <w:szCs w:val="20"/>
    </w:rPr>
  </w:style>
  <w:style w:type="character" w:customStyle="1" w:styleId="1b">
    <w:name w:val="Заголовок №1_"/>
    <w:basedOn w:val="a2"/>
    <w:link w:val="1c"/>
    <w:rsid w:val="00674B6D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c">
    <w:name w:val="Заголовок №1"/>
    <w:basedOn w:val="a"/>
    <w:link w:val="1b"/>
    <w:rsid w:val="00674B6D"/>
    <w:pPr>
      <w:widowControl w:val="0"/>
      <w:shd w:val="clear" w:color="auto" w:fill="FFFFFF"/>
      <w:spacing w:after="280"/>
      <w:jc w:val="center"/>
      <w:outlineLvl w:val="0"/>
    </w:pPr>
    <w:rPr>
      <w:rFonts w:eastAsia="Times New Roman"/>
      <w:b/>
      <w:bCs/>
      <w:sz w:val="28"/>
      <w:szCs w:val="28"/>
    </w:rPr>
  </w:style>
  <w:style w:type="character" w:customStyle="1" w:styleId="34">
    <w:name w:val="Основной текст (3)_"/>
    <w:basedOn w:val="a2"/>
    <w:link w:val="35"/>
    <w:rsid w:val="00A33EB2"/>
    <w:rPr>
      <w:rFonts w:ascii="Times New Roman" w:eastAsia="Times New Roman" w:hAnsi="Times New Roman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A33EB2"/>
    <w:pPr>
      <w:widowControl w:val="0"/>
      <w:shd w:val="clear" w:color="auto" w:fill="FFFFFF"/>
      <w:spacing w:after="30"/>
    </w:pPr>
    <w:rPr>
      <w:rFonts w:eastAsia="Times New Roman"/>
      <w:sz w:val="20"/>
      <w:szCs w:val="20"/>
    </w:rPr>
  </w:style>
  <w:style w:type="character" w:customStyle="1" w:styleId="2a">
    <w:name w:val="Колонтитул (2)_"/>
    <w:basedOn w:val="a2"/>
    <w:link w:val="2b"/>
    <w:rsid w:val="00E22B40"/>
    <w:rPr>
      <w:rFonts w:ascii="Times New Roman" w:eastAsia="Times New Roman" w:hAnsi="Times New Roman"/>
      <w:shd w:val="clear" w:color="auto" w:fill="FFFFFF"/>
    </w:rPr>
  </w:style>
  <w:style w:type="paragraph" w:customStyle="1" w:styleId="2b">
    <w:name w:val="Колонтитул (2)"/>
    <w:basedOn w:val="a"/>
    <w:link w:val="2a"/>
    <w:rsid w:val="00E22B40"/>
    <w:pPr>
      <w:widowControl w:val="0"/>
      <w:shd w:val="clear" w:color="auto" w:fill="FFFFFF"/>
    </w:pPr>
    <w:rPr>
      <w:rFonts w:eastAsia="Times New Roman"/>
      <w:sz w:val="20"/>
      <w:szCs w:val="20"/>
    </w:rPr>
  </w:style>
  <w:style w:type="paragraph" w:styleId="afd">
    <w:name w:val="Normal (Web)"/>
    <w:basedOn w:val="a"/>
    <w:uiPriority w:val="99"/>
    <w:unhideWhenUsed/>
    <w:rsid w:val="006F07EF"/>
    <w:pPr>
      <w:spacing w:before="100" w:beforeAutospacing="1" w:after="100" w:afterAutospacing="1"/>
    </w:pPr>
    <w:rPr>
      <w:rFonts w:eastAsia="Times New Roman"/>
    </w:rPr>
  </w:style>
  <w:style w:type="paragraph" w:customStyle="1" w:styleId="s1">
    <w:name w:val="s_1"/>
    <w:basedOn w:val="a"/>
    <w:rsid w:val="006F07EF"/>
    <w:pPr>
      <w:spacing w:before="100" w:beforeAutospacing="1" w:after="100" w:afterAutospacing="1"/>
    </w:pPr>
    <w:rPr>
      <w:rFonts w:eastAsia="Times New Roman"/>
    </w:rPr>
  </w:style>
  <w:style w:type="paragraph" w:customStyle="1" w:styleId="ConsPlusJurTerm">
    <w:name w:val="ConsPlusJurTerm"/>
    <w:rsid w:val="000B3EA5"/>
    <w:pPr>
      <w:widowControl w:val="0"/>
      <w:autoSpaceDE w:val="0"/>
      <w:autoSpaceDN w:val="0"/>
    </w:pPr>
    <w:rPr>
      <w:rFonts w:ascii="Tahoma" w:eastAsia="Times New Roman" w:hAnsi="Tahoma" w:cs="Tahoma"/>
      <w:sz w:val="22"/>
    </w:rPr>
  </w:style>
  <w:style w:type="character" w:customStyle="1" w:styleId="ConsPlusNormal0">
    <w:name w:val="ConsPlusNormal Знак"/>
    <w:link w:val="ConsPlusNormal"/>
    <w:locked/>
    <w:rsid w:val="00327BA6"/>
    <w:rPr>
      <w:rFonts w:eastAsiaTheme="minorEastAsia" w:cs="Calibri"/>
      <w:sz w:val="22"/>
      <w:szCs w:val="22"/>
    </w:rPr>
  </w:style>
  <w:style w:type="character" w:customStyle="1" w:styleId="10">
    <w:name w:val="Заголовок 1 Знак"/>
    <w:basedOn w:val="a2"/>
    <w:link w:val="1"/>
    <w:uiPriority w:val="9"/>
    <w:rsid w:val="005107D8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paragraph">
    <w:name w:val="paragraph"/>
    <w:basedOn w:val="a"/>
    <w:rsid w:val="00383514"/>
    <w:pPr>
      <w:spacing w:before="100" w:beforeAutospacing="1" w:after="100" w:afterAutospacing="1"/>
    </w:pPr>
    <w:rPr>
      <w:rFonts w:eastAsia="Times New Roman"/>
    </w:rPr>
  </w:style>
  <w:style w:type="character" w:customStyle="1" w:styleId="afe">
    <w:name w:val="Колонтитул_"/>
    <w:basedOn w:val="a2"/>
    <w:link w:val="aff"/>
    <w:rsid w:val="00500822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aff">
    <w:name w:val="Колонтитул"/>
    <w:basedOn w:val="a"/>
    <w:link w:val="afe"/>
    <w:rsid w:val="00500822"/>
    <w:pPr>
      <w:widowControl w:val="0"/>
      <w:shd w:val="clear" w:color="auto" w:fill="FFFFFF"/>
    </w:pPr>
    <w:rPr>
      <w:rFonts w:eastAsia="Times New Roman"/>
      <w:sz w:val="28"/>
      <w:szCs w:val="28"/>
    </w:rPr>
  </w:style>
  <w:style w:type="paragraph" w:customStyle="1" w:styleId="412pt">
    <w:name w:val="Заголовок 4+12 pt"/>
    <w:aliases w:val="влево"/>
    <w:basedOn w:val="a"/>
    <w:uiPriority w:val="99"/>
    <w:rsid w:val="006774A9"/>
    <w:pPr>
      <w:spacing w:line="240" w:lineRule="atLeast"/>
      <w:ind w:left="5398"/>
    </w:pPr>
    <w:rPr>
      <w:rFonts w:eastAsia="Times New Roman"/>
      <w:sz w:val="16"/>
      <w:szCs w:val="16"/>
    </w:rPr>
  </w:style>
  <w:style w:type="character" w:customStyle="1" w:styleId="WW8Num3z6">
    <w:name w:val="WW8Num3z6"/>
    <w:rsid w:val="00577415"/>
  </w:style>
  <w:style w:type="character" w:customStyle="1" w:styleId="20">
    <w:name w:val="Заголовок 2 Знак"/>
    <w:basedOn w:val="a2"/>
    <w:link w:val="2"/>
    <w:rsid w:val="00212315"/>
    <w:rPr>
      <w:rFonts w:ascii="Times New Roman" w:eastAsia="SimSun" w:hAnsi="Times New Roman"/>
      <w:b/>
      <w:bCs/>
      <w:sz w:val="36"/>
      <w:szCs w:val="36"/>
      <w:lang w:eastAsia="zh-CN"/>
    </w:rPr>
  </w:style>
  <w:style w:type="character" w:customStyle="1" w:styleId="40">
    <w:name w:val="Заголовок 4 Знак"/>
    <w:basedOn w:val="a2"/>
    <w:link w:val="4"/>
    <w:rsid w:val="00212315"/>
    <w:rPr>
      <w:rFonts w:ascii="Times New Roman" w:eastAsia="Times New Roman" w:hAnsi="Times New Roman"/>
      <w:b/>
      <w:bCs/>
      <w:sz w:val="28"/>
      <w:szCs w:val="28"/>
    </w:rPr>
  </w:style>
  <w:style w:type="paragraph" w:styleId="aff0">
    <w:name w:val="caption"/>
    <w:basedOn w:val="a"/>
    <w:next w:val="a"/>
    <w:qFormat/>
    <w:locked/>
    <w:rsid w:val="00212315"/>
    <w:pPr>
      <w:framePr w:w="9887" w:h="2528" w:hSpace="142" w:wrap="around" w:vAnchor="page" w:hAnchor="page" w:x="1417" w:y="2008"/>
      <w:jc w:val="center"/>
    </w:pPr>
    <w:rPr>
      <w:rFonts w:eastAsia="Times New Roman"/>
      <w:b/>
      <w:spacing w:val="96"/>
      <w:sz w:val="44"/>
      <w:lang w:val="en-US"/>
    </w:rPr>
  </w:style>
  <w:style w:type="paragraph" w:customStyle="1" w:styleId="ConsNormal">
    <w:name w:val="ConsNormal"/>
    <w:rsid w:val="00212315"/>
    <w:pPr>
      <w:widowControl w:val="0"/>
      <w:ind w:firstLine="720"/>
    </w:pPr>
    <w:rPr>
      <w:rFonts w:ascii="Arial" w:eastAsia="Times New Roman" w:hAnsi="Arial"/>
      <w:snapToGrid w:val="0"/>
    </w:rPr>
  </w:style>
  <w:style w:type="paragraph" w:customStyle="1" w:styleId="ConsNonformat">
    <w:name w:val="ConsNonformat"/>
    <w:rsid w:val="00212315"/>
    <w:pPr>
      <w:widowControl w:val="0"/>
      <w:autoSpaceDE w:val="0"/>
      <w:autoSpaceDN w:val="0"/>
      <w:adjustRightInd w:val="0"/>
    </w:pPr>
    <w:rPr>
      <w:rFonts w:ascii="Courier New" w:eastAsia="Times New Roman" w:hAnsi="Courier New"/>
    </w:rPr>
  </w:style>
  <w:style w:type="paragraph" w:customStyle="1" w:styleId="nienie">
    <w:name w:val="nienie"/>
    <w:basedOn w:val="a"/>
    <w:rsid w:val="00212315"/>
    <w:pPr>
      <w:keepLines/>
      <w:widowControl w:val="0"/>
      <w:ind w:left="709" w:hanging="284"/>
      <w:jc w:val="both"/>
    </w:pPr>
    <w:rPr>
      <w:rFonts w:ascii="Peterburg" w:eastAsia="Times New Roman" w:hAnsi="Peterburg" w:cs="Peterburg"/>
    </w:rPr>
  </w:style>
  <w:style w:type="character" w:customStyle="1" w:styleId="TextNPA">
    <w:name w:val="Text NPA"/>
    <w:rsid w:val="00212315"/>
    <w:rPr>
      <w:rFonts w:ascii="Courier New" w:hAnsi="Courier New"/>
    </w:rPr>
  </w:style>
  <w:style w:type="paragraph" w:styleId="aff1">
    <w:name w:val="List Paragraph"/>
    <w:basedOn w:val="a"/>
    <w:uiPriority w:val="34"/>
    <w:qFormat/>
    <w:rsid w:val="00212315"/>
    <w:pPr>
      <w:ind w:left="708"/>
    </w:pPr>
    <w:rPr>
      <w:rFonts w:ascii="Calibri" w:hAnsi="Calibri"/>
      <w:sz w:val="22"/>
      <w:szCs w:val="22"/>
      <w:lang w:eastAsia="en-US"/>
    </w:rPr>
  </w:style>
  <w:style w:type="character" w:customStyle="1" w:styleId="fontstyle47">
    <w:name w:val="fontstyle47"/>
    <w:basedOn w:val="a2"/>
    <w:rsid w:val="00212315"/>
  </w:style>
  <w:style w:type="character" w:customStyle="1" w:styleId="aff2">
    <w:name w:val="Без интервала Знак"/>
    <w:link w:val="aff3"/>
    <w:locked/>
    <w:rsid w:val="00212315"/>
    <w:rPr>
      <w:i/>
      <w:iCs/>
    </w:rPr>
  </w:style>
  <w:style w:type="paragraph" w:styleId="aff3">
    <w:name w:val="No Spacing"/>
    <w:basedOn w:val="a"/>
    <w:link w:val="aff2"/>
    <w:qFormat/>
    <w:rsid w:val="00212315"/>
    <w:rPr>
      <w:rFonts w:ascii="Calibri" w:hAnsi="Calibri"/>
      <w:i/>
      <w:iCs/>
      <w:sz w:val="20"/>
      <w:szCs w:val="20"/>
    </w:rPr>
  </w:style>
  <w:style w:type="paragraph" w:customStyle="1" w:styleId="ConsPlusDocList">
    <w:name w:val="ConsPlusDocList"/>
    <w:next w:val="a"/>
    <w:rsid w:val="00212315"/>
    <w:pPr>
      <w:widowControl w:val="0"/>
      <w:suppressAutoHyphens/>
      <w:autoSpaceDE w:val="0"/>
    </w:pPr>
    <w:rPr>
      <w:rFonts w:ascii="Arial" w:eastAsia="Arial" w:hAnsi="Arial" w:cs="Arial"/>
      <w:lang w:eastAsia="zh-CN" w:bidi="hi-IN"/>
    </w:rPr>
  </w:style>
  <w:style w:type="character" w:customStyle="1" w:styleId="aff4">
    <w:name w:val="Гипертекстовая ссылка"/>
    <w:rsid w:val="00212315"/>
    <w:rPr>
      <w:rFonts w:ascii="Times New Roman" w:hAnsi="Times New Roman" w:cs="Times New Roman" w:hint="default"/>
      <w:b/>
      <w:bCs/>
      <w:color w:val="106BBE"/>
    </w:rPr>
  </w:style>
  <w:style w:type="character" w:styleId="aff5">
    <w:name w:val="Strong"/>
    <w:qFormat/>
    <w:locked/>
    <w:rsid w:val="00212315"/>
    <w:rPr>
      <w:b/>
      <w:bCs/>
    </w:rPr>
  </w:style>
  <w:style w:type="character" w:customStyle="1" w:styleId="blk">
    <w:name w:val="blk"/>
    <w:basedOn w:val="a2"/>
    <w:rsid w:val="00212315"/>
  </w:style>
  <w:style w:type="paragraph" w:customStyle="1" w:styleId="ConsPlusNonformat1">
    <w:name w:val="ConsPlusNonformat1"/>
    <w:next w:val="a"/>
    <w:uiPriority w:val="99"/>
    <w:rsid w:val="00212315"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 w:bidi="hi-IN"/>
    </w:rPr>
  </w:style>
  <w:style w:type="paragraph" w:customStyle="1" w:styleId="ConsPlusNormal1">
    <w:name w:val="ConsPlusNormal1"/>
    <w:uiPriority w:val="99"/>
    <w:rsid w:val="00212315"/>
    <w:pPr>
      <w:suppressAutoHyphens/>
    </w:pPr>
    <w:rPr>
      <w:rFonts w:ascii="Arial" w:eastAsia="Times New Roman" w:hAnsi="Arial"/>
      <w:sz w:val="24"/>
      <w:szCs w:val="22"/>
      <w:lang w:eastAsia="zh-CN"/>
    </w:rPr>
  </w:style>
  <w:style w:type="character" w:customStyle="1" w:styleId="itemtext">
    <w:name w:val="itemtext"/>
    <w:basedOn w:val="a2"/>
    <w:rsid w:val="00212315"/>
  </w:style>
  <w:style w:type="paragraph" w:customStyle="1" w:styleId="Style2">
    <w:name w:val="Style2"/>
    <w:basedOn w:val="a"/>
    <w:uiPriority w:val="99"/>
    <w:rsid w:val="00212315"/>
    <w:pPr>
      <w:widowControl w:val="0"/>
      <w:autoSpaceDE w:val="0"/>
      <w:autoSpaceDN w:val="0"/>
      <w:adjustRightInd w:val="0"/>
      <w:spacing w:line="300" w:lineRule="exact"/>
      <w:jc w:val="center"/>
    </w:pPr>
    <w:rPr>
      <w:rFonts w:eastAsia="Times New Roman"/>
    </w:rPr>
  </w:style>
  <w:style w:type="character" w:styleId="aff6">
    <w:name w:val="annotation reference"/>
    <w:uiPriority w:val="99"/>
    <w:unhideWhenUsed/>
    <w:rsid w:val="00212315"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  <w:rsid w:val="00212315"/>
    <w:pPr>
      <w:spacing w:after="200"/>
    </w:pPr>
    <w:rPr>
      <w:rFonts w:ascii="Calibri" w:eastAsia="Times New Roman" w:hAnsi="Calibri"/>
      <w:sz w:val="20"/>
      <w:szCs w:val="20"/>
    </w:rPr>
  </w:style>
  <w:style w:type="character" w:customStyle="1" w:styleId="aff8">
    <w:name w:val="Текст примечания Знак"/>
    <w:basedOn w:val="a2"/>
    <w:link w:val="aff7"/>
    <w:uiPriority w:val="99"/>
    <w:rsid w:val="00212315"/>
    <w:rPr>
      <w:rFonts w:eastAsia="Times New Roman"/>
    </w:rPr>
  </w:style>
  <w:style w:type="paragraph" w:styleId="aff9">
    <w:name w:val="annotation subject"/>
    <w:basedOn w:val="aff7"/>
    <w:next w:val="aff7"/>
    <w:link w:val="affa"/>
    <w:uiPriority w:val="99"/>
    <w:unhideWhenUsed/>
    <w:rsid w:val="00212315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rsid w:val="00212315"/>
    <w:rPr>
      <w:rFonts w:eastAsia="Times New Roman"/>
      <w:b/>
      <w:bCs/>
    </w:rPr>
  </w:style>
  <w:style w:type="character" w:customStyle="1" w:styleId="tw-cell-content">
    <w:name w:val="tw-cell-content"/>
    <w:basedOn w:val="a2"/>
    <w:rsid w:val="00212315"/>
  </w:style>
  <w:style w:type="paragraph" w:styleId="affb">
    <w:name w:val="footnote text"/>
    <w:basedOn w:val="a"/>
    <w:link w:val="affc"/>
    <w:uiPriority w:val="99"/>
    <w:unhideWhenUsed/>
    <w:rsid w:val="00212315"/>
    <w:rPr>
      <w:rFonts w:ascii="Calibri" w:eastAsia="Times New Roman" w:hAnsi="Calibri"/>
      <w:sz w:val="20"/>
      <w:szCs w:val="20"/>
    </w:rPr>
  </w:style>
  <w:style w:type="character" w:customStyle="1" w:styleId="affc">
    <w:name w:val="Текст сноски Знак"/>
    <w:basedOn w:val="a2"/>
    <w:link w:val="affb"/>
    <w:uiPriority w:val="99"/>
    <w:rsid w:val="00212315"/>
    <w:rPr>
      <w:rFonts w:eastAsia="Times New Roman"/>
    </w:rPr>
  </w:style>
  <w:style w:type="character" w:styleId="affd">
    <w:name w:val="footnote reference"/>
    <w:uiPriority w:val="99"/>
    <w:unhideWhenUsed/>
    <w:rsid w:val="00212315"/>
    <w:rPr>
      <w:vertAlign w:val="superscript"/>
    </w:rPr>
  </w:style>
  <w:style w:type="paragraph" w:styleId="affe">
    <w:name w:val="endnote text"/>
    <w:basedOn w:val="a"/>
    <w:link w:val="afff"/>
    <w:uiPriority w:val="99"/>
    <w:unhideWhenUsed/>
    <w:rsid w:val="00212315"/>
    <w:rPr>
      <w:rFonts w:ascii="Calibri" w:eastAsia="Times New Roman" w:hAnsi="Calibri"/>
      <w:sz w:val="20"/>
      <w:szCs w:val="20"/>
    </w:rPr>
  </w:style>
  <w:style w:type="character" w:customStyle="1" w:styleId="afff">
    <w:name w:val="Текст концевой сноски Знак"/>
    <w:basedOn w:val="a2"/>
    <w:link w:val="affe"/>
    <w:uiPriority w:val="99"/>
    <w:rsid w:val="00212315"/>
    <w:rPr>
      <w:rFonts w:eastAsia="Times New Roman"/>
    </w:rPr>
  </w:style>
  <w:style w:type="character" w:styleId="afff0">
    <w:name w:val="endnote reference"/>
    <w:uiPriority w:val="99"/>
    <w:unhideWhenUsed/>
    <w:rsid w:val="00212315"/>
    <w:rPr>
      <w:vertAlign w:val="superscript"/>
    </w:rPr>
  </w:style>
  <w:style w:type="character" w:customStyle="1" w:styleId="apple-converted-space">
    <w:name w:val="apple-converted-space"/>
    <w:basedOn w:val="a2"/>
    <w:rsid w:val="00212315"/>
  </w:style>
  <w:style w:type="character" w:customStyle="1" w:styleId="match">
    <w:name w:val="match"/>
    <w:basedOn w:val="a2"/>
    <w:rsid w:val="00212315"/>
  </w:style>
  <w:style w:type="character" w:styleId="afff1">
    <w:name w:val="Placeholder Text"/>
    <w:uiPriority w:val="99"/>
    <w:semiHidden/>
    <w:rsid w:val="00212315"/>
    <w:rPr>
      <w:color w:val="808080"/>
    </w:rPr>
  </w:style>
  <w:style w:type="paragraph" w:customStyle="1" w:styleId="Standard">
    <w:name w:val="Standard"/>
    <w:rsid w:val="00212315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character" w:customStyle="1" w:styleId="Absatz-Standardschriftart">
    <w:name w:val="Absatz-Standardschriftart"/>
    <w:rsid w:val="00212315"/>
  </w:style>
  <w:style w:type="character" w:customStyle="1" w:styleId="WW-Absatz-Standardschriftart">
    <w:name w:val="WW-Absatz-Standardschriftart"/>
    <w:rsid w:val="00212315"/>
  </w:style>
  <w:style w:type="character" w:customStyle="1" w:styleId="WW-Absatz-Standardschriftart1">
    <w:name w:val="WW-Absatz-Standardschriftart1"/>
    <w:rsid w:val="00212315"/>
  </w:style>
  <w:style w:type="character" w:customStyle="1" w:styleId="WW-Absatz-Standardschriftart11">
    <w:name w:val="WW-Absatz-Standardschriftart11"/>
    <w:rsid w:val="00212315"/>
  </w:style>
  <w:style w:type="character" w:customStyle="1" w:styleId="WW-Absatz-Standardschriftart111">
    <w:name w:val="WW-Absatz-Standardschriftart111"/>
    <w:rsid w:val="00212315"/>
  </w:style>
  <w:style w:type="character" w:customStyle="1" w:styleId="WW-Absatz-Standardschriftart1111">
    <w:name w:val="WW-Absatz-Standardschriftart1111"/>
    <w:rsid w:val="00212315"/>
  </w:style>
  <w:style w:type="character" w:customStyle="1" w:styleId="WW-Absatz-Standardschriftart11111">
    <w:name w:val="WW-Absatz-Standardschriftart11111"/>
    <w:rsid w:val="00212315"/>
  </w:style>
  <w:style w:type="character" w:customStyle="1" w:styleId="WW-Absatz-Standardschriftart111111">
    <w:name w:val="WW-Absatz-Standardschriftart111111"/>
    <w:rsid w:val="00212315"/>
  </w:style>
  <w:style w:type="character" w:customStyle="1" w:styleId="WW-Absatz-Standardschriftart1111111">
    <w:name w:val="WW-Absatz-Standardschriftart1111111"/>
    <w:rsid w:val="00212315"/>
  </w:style>
  <w:style w:type="character" w:customStyle="1" w:styleId="WW-Absatz-Standardschriftart11111111">
    <w:name w:val="WW-Absatz-Standardschriftart11111111"/>
    <w:rsid w:val="00212315"/>
  </w:style>
  <w:style w:type="character" w:customStyle="1" w:styleId="WW-Absatz-Standardschriftart111111111">
    <w:name w:val="WW-Absatz-Standardschriftart111111111"/>
    <w:rsid w:val="00212315"/>
  </w:style>
  <w:style w:type="character" w:customStyle="1" w:styleId="WW-Absatz-Standardschriftart1111111111">
    <w:name w:val="WW-Absatz-Standardschriftart1111111111"/>
    <w:rsid w:val="00212315"/>
  </w:style>
  <w:style w:type="character" w:customStyle="1" w:styleId="WW-Absatz-Standardschriftart11111111111">
    <w:name w:val="WW-Absatz-Standardschriftart11111111111"/>
    <w:rsid w:val="00212315"/>
  </w:style>
  <w:style w:type="character" w:customStyle="1" w:styleId="WW-Absatz-Standardschriftart111111111111">
    <w:name w:val="WW-Absatz-Standardschriftart111111111111"/>
    <w:rsid w:val="00212315"/>
  </w:style>
  <w:style w:type="character" w:customStyle="1" w:styleId="WW-Absatz-Standardschriftart1111111111111">
    <w:name w:val="WW-Absatz-Standardschriftart1111111111111"/>
    <w:rsid w:val="00212315"/>
  </w:style>
  <w:style w:type="character" w:customStyle="1" w:styleId="WW-Absatz-Standardschriftart11111111111111">
    <w:name w:val="WW-Absatz-Standardschriftart11111111111111"/>
    <w:rsid w:val="00212315"/>
  </w:style>
  <w:style w:type="character" w:customStyle="1" w:styleId="WW-Absatz-Standardschriftart111111111111111">
    <w:name w:val="WW-Absatz-Standardschriftart111111111111111"/>
    <w:rsid w:val="00212315"/>
  </w:style>
  <w:style w:type="character" w:customStyle="1" w:styleId="WW-Absatz-Standardschriftart1111111111111111">
    <w:name w:val="WW-Absatz-Standardschriftart1111111111111111"/>
    <w:rsid w:val="00212315"/>
  </w:style>
  <w:style w:type="character" w:customStyle="1" w:styleId="44">
    <w:name w:val="Основной шрифт абзаца4"/>
    <w:rsid w:val="00212315"/>
  </w:style>
  <w:style w:type="character" w:customStyle="1" w:styleId="36">
    <w:name w:val="Основной шрифт абзаца3"/>
    <w:rsid w:val="00212315"/>
  </w:style>
  <w:style w:type="character" w:customStyle="1" w:styleId="WW-Absatz-Standardschriftart11111111111111111">
    <w:name w:val="WW-Absatz-Standardschriftart11111111111111111"/>
    <w:rsid w:val="00212315"/>
  </w:style>
  <w:style w:type="character" w:customStyle="1" w:styleId="WW-Absatz-Standardschriftart111111111111111111">
    <w:name w:val="WW-Absatz-Standardschriftart111111111111111111"/>
    <w:rsid w:val="00212315"/>
  </w:style>
  <w:style w:type="character" w:customStyle="1" w:styleId="WW-Absatz-Standardschriftart1111111111111111111">
    <w:name w:val="WW-Absatz-Standardschriftart1111111111111111111"/>
    <w:rsid w:val="00212315"/>
  </w:style>
  <w:style w:type="character" w:customStyle="1" w:styleId="WW-Absatz-Standardschriftart11111111111111111111">
    <w:name w:val="WW-Absatz-Standardschriftart11111111111111111111"/>
    <w:rsid w:val="00212315"/>
  </w:style>
  <w:style w:type="character" w:customStyle="1" w:styleId="WW-Absatz-Standardschriftart111111111111111111111">
    <w:name w:val="WW-Absatz-Standardschriftart111111111111111111111"/>
    <w:rsid w:val="00212315"/>
  </w:style>
  <w:style w:type="character" w:customStyle="1" w:styleId="WW-Absatz-Standardschriftart1111111111111111111111">
    <w:name w:val="WW-Absatz-Standardschriftart1111111111111111111111"/>
    <w:rsid w:val="00212315"/>
  </w:style>
  <w:style w:type="character" w:customStyle="1" w:styleId="WW-Absatz-Standardschriftart11111111111111111111111">
    <w:name w:val="WW-Absatz-Standardschriftart11111111111111111111111"/>
    <w:rsid w:val="00212315"/>
  </w:style>
  <w:style w:type="character" w:customStyle="1" w:styleId="WW-Absatz-Standardschriftart111111111111111111111111">
    <w:name w:val="WW-Absatz-Standardschriftart111111111111111111111111"/>
    <w:rsid w:val="00212315"/>
  </w:style>
  <w:style w:type="character" w:customStyle="1" w:styleId="WW-Absatz-Standardschriftart1111111111111111111111111">
    <w:name w:val="WW-Absatz-Standardschriftart1111111111111111111111111"/>
    <w:rsid w:val="00212315"/>
  </w:style>
  <w:style w:type="character" w:customStyle="1" w:styleId="WW-Absatz-Standardschriftart11111111111111111111111111">
    <w:name w:val="WW-Absatz-Standardschriftart11111111111111111111111111"/>
    <w:rsid w:val="00212315"/>
  </w:style>
  <w:style w:type="character" w:customStyle="1" w:styleId="WW-Absatz-Standardschriftart111111111111111111111111111">
    <w:name w:val="WW-Absatz-Standardschriftart111111111111111111111111111"/>
    <w:rsid w:val="00212315"/>
  </w:style>
  <w:style w:type="character" w:customStyle="1" w:styleId="WW-Absatz-Standardschriftart1111111111111111111111111111">
    <w:name w:val="WW-Absatz-Standardschriftart1111111111111111111111111111"/>
    <w:rsid w:val="00212315"/>
  </w:style>
  <w:style w:type="character" w:customStyle="1" w:styleId="WW8Num2z0">
    <w:name w:val="WW8Num2z0"/>
    <w:rsid w:val="00212315"/>
    <w:rPr>
      <w:sz w:val="28"/>
      <w:szCs w:val="28"/>
    </w:rPr>
  </w:style>
  <w:style w:type="character" w:customStyle="1" w:styleId="WW8Num3z0">
    <w:name w:val="WW8Num3z0"/>
    <w:rsid w:val="00212315"/>
    <w:rPr>
      <w:rFonts w:ascii="Times New Roman" w:hAnsi="Times New Roman" w:cs="Times New Roman"/>
    </w:rPr>
  </w:style>
  <w:style w:type="character" w:customStyle="1" w:styleId="WW-Absatz-Standardschriftart11111111111111111111111111111">
    <w:name w:val="WW-Absatz-Standardschriftart11111111111111111111111111111"/>
    <w:rsid w:val="00212315"/>
  </w:style>
  <w:style w:type="character" w:customStyle="1" w:styleId="WW-Absatz-Standardschriftart111111111111111111111111111111">
    <w:name w:val="WW-Absatz-Standardschriftart111111111111111111111111111111"/>
    <w:rsid w:val="00212315"/>
  </w:style>
  <w:style w:type="character" w:customStyle="1" w:styleId="WW-Absatz-Standardschriftart1111111111111111111111111111111">
    <w:name w:val="WW-Absatz-Standardschriftart1111111111111111111111111111111"/>
    <w:rsid w:val="00212315"/>
  </w:style>
  <w:style w:type="character" w:customStyle="1" w:styleId="WW-Absatz-Standardschriftart11111111111111111111111111111111">
    <w:name w:val="WW-Absatz-Standardschriftart11111111111111111111111111111111"/>
    <w:rsid w:val="00212315"/>
  </w:style>
  <w:style w:type="character" w:customStyle="1" w:styleId="WW-Absatz-Standardschriftart111111111111111111111111111111111">
    <w:name w:val="WW-Absatz-Standardschriftart111111111111111111111111111111111"/>
    <w:rsid w:val="00212315"/>
  </w:style>
  <w:style w:type="character" w:customStyle="1" w:styleId="WW8Num1z0">
    <w:name w:val="WW8Num1z0"/>
    <w:rsid w:val="00212315"/>
    <w:rPr>
      <w:sz w:val="28"/>
      <w:szCs w:val="28"/>
    </w:rPr>
  </w:style>
  <w:style w:type="character" w:customStyle="1" w:styleId="WW-Absatz-Standardschriftart1111111111111111111111111111111111">
    <w:name w:val="WW-Absatz-Standardschriftart1111111111111111111111111111111111"/>
    <w:rsid w:val="00212315"/>
  </w:style>
  <w:style w:type="character" w:customStyle="1" w:styleId="WW-Absatz-Standardschriftart11111111111111111111111111111111111">
    <w:name w:val="WW-Absatz-Standardschriftart11111111111111111111111111111111111"/>
    <w:rsid w:val="00212315"/>
  </w:style>
  <w:style w:type="character" w:customStyle="1" w:styleId="WW-Absatz-Standardschriftart111111111111111111111111111111111111">
    <w:name w:val="WW-Absatz-Standardschriftart111111111111111111111111111111111111"/>
    <w:rsid w:val="00212315"/>
  </w:style>
  <w:style w:type="character" w:customStyle="1" w:styleId="WW-Absatz-Standardschriftart1111111111111111111111111111111111111">
    <w:name w:val="WW-Absatz-Standardschriftart1111111111111111111111111111111111111"/>
    <w:rsid w:val="00212315"/>
  </w:style>
  <w:style w:type="character" w:customStyle="1" w:styleId="WW-Absatz-Standardschriftart11111111111111111111111111111111111111">
    <w:name w:val="WW-Absatz-Standardschriftart11111111111111111111111111111111111111"/>
    <w:rsid w:val="00212315"/>
  </w:style>
  <w:style w:type="character" w:customStyle="1" w:styleId="WW8Num3z1">
    <w:name w:val="WW8Num3z1"/>
    <w:rsid w:val="00212315"/>
    <w:rPr>
      <w:rFonts w:ascii="Courier New" w:hAnsi="Courier New" w:cs="Courier New"/>
    </w:rPr>
  </w:style>
  <w:style w:type="character" w:customStyle="1" w:styleId="WW8Num3z2">
    <w:name w:val="WW8Num3z2"/>
    <w:rsid w:val="00212315"/>
    <w:rPr>
      <w:rFonts w:ascii="Wingdings" w:hAnsi="Wingdings" w:cs="Wingdings"/>
    </w:rPr>
  </w:style>
  <w:style w:type="character" w:customStyle="1" w:styleId="WW8Num3z3">
    <w:name w:val="WW8Num3z3"/>
    <w:rsid w:val="00212315"/>
    <w:rPr>
      <w:rFonts w:ascii="Symbol" w:hAnsi="Symbol" w:cs="Symbol"/>
    </w:rPr>
  </w:style>
  <w:style w:type="character" w:customStyle="1" w:styleId="WW8Num3z4">
    <w:name w:val="WW8Num3z4"/>
    <w:rsid w:val="00212315"/>
  </w:style>
  <w:style w:type="character" w:customStyle="1" w:styleId="WW8Num3z5">
    <w:name w:val="WW8Num3z5"/>
    <w:rsid w:val="00212315"/>
  </w:style>
  <w:style w:type="character" w:customStyle="1" w:styleId="WW8Num3z7">
    <w:name w:val="WW8Num3z7"/>
    <w:rsid w:val="00212315"/>
  </w:style>
  <w:style w:type="character" w:customStyle="1" w:styleId="WW8Num3z8">
    <w:name w:val="WW8Num3z8"/>
    <w:rsid w:val="00212315"/>
  </w:style>
  <w:style w:type="character" w:customStyle="1" w:styleId="WW8Num4z0">
    <w:name w:val="WW8Num4z0"/>
    <w:rsid w:val="00212315"/>
  </w:style>
  <w:style w:type="character" w:customStyle="1" w:styleId="WW8Num4z1">
    <w:name w:val="WW8Num4z1"/>
    <w:rsid w:val="00212315"/>
  </w:style>
  <w:style w:type="character" w:customStyle="1" w:styleId="WW8Num4z2">
    <w:name w:val="WW8Num4z2"/>
    <w:rsid w:val="00212315"/>
  </w:style>
  <w:style w:type="character" w:customStyle="1" w:styleId="WW8Num4z3">
    <w:name w:val="WW8Num4z3"/>
    <w:rsid w:val="00212315"/>
  </w:style>
  <w:style w:type="character" w:customStyle="1" w:styleId="WW8Num4z4">
    <w:name w:val="WW8Num4z4"/>
    <w:rsid w:val="00212315"/>
  </w:style>
  <w:style w:type="character" w:customStyle="1" w:styleId="WW8Num4z5">
    <w:name w:val="WW8Num4z5"/>
    <w:rsid w:val="00212315"/>
  </w:style>
  <w:style w:type="character" w:customStyle="1" w:styleId="WW8Num4z6">
    <w:name w:val="WW8Num4z6"/>
    <w:rsid w:val="00212315"/>
  </w:style>
  <w:style w:type="character" w:customStyle="1" w:styleId="WW8Num4z7">
    <w:name w:val="WW8Num4z7"/>
    <w:rsid w:val="00212315"/>
  </w:style>
  <w:style w:type="character" w:customStyle="1" w:styleId="WW8Num4z8">
    <w:name w:val="WW8Num4z8"/>
    <w:rsid w:val="00212315"/>
  </w:style>
  <w:style w:type="character" w:customStyle="1" w:styleId="WW8Num5z0">
    <w:name w:val="WW8Num5z0"/>
    <w:rsid w:val="00212315"/>
    <w:rPr>
      <w:rFonts w:ascii="Times New Roman" w:hAnsi="Times New Roman" w:cs="Times New Roman"/>
    </w:rPr>
  </w:style>
  <w:style w:type="character" w:customStyle="1" w:styleId="WW8Num5z1">
    <w:name w:val="WW8Num5z1"/>
    <w:rsid w:val="00212315"/>
    <w:rPr>
      <w:rFonts w:ascii="Courier New" w:hAnsi="Courier New" w:cs="Courier New"/>
    </w:rPr>
  </w:style>
  <w:style w:type="character" w:customStyle="1" w:styleId="WW8Num5z2">
    <w:name w:val="WW8Num5z2"/>
    <w:rsid w:val="00212315"/>
    <w:rPr>
      <w:rFonts w:ascii="Wingdings" w:hAnsi="Wingdings" w:cs="Wingdings"/>
    </w:rPr>
  </w:style>
  <w:style w:type="character" w:customStyle="1" w:styleId="WW8Num5z3">
    <w:name w:val="WW8Num5z3"/>
    <w:rsid w:val="00212315"/>
    <w:rPr>
      <w:rFonts w:ascii="Symbol" w:hAnsi="Symbol" w:cs="Symbol"/>
    </w:rPr>
  </w:style>
  <w:style w:type="character" w:customStyle="1" w:styleId="WW8Num5z4">
    <w:name w:val="WW8Num5z4"/>
    <w:rsid w:val="00212315"/>
  </w:style>
  <w:style w:type="character" w:customStyle="1" w:styleId="WW8Num5z5">
    <w:name w:val="WW8Num5z5"/>
    <w:rsid w:val="00212315"/>
  </w:style>
  <w:style w:type="character" w:customStyle="1" w:styleId="WW8Num5z6">
    <w:name w:val="WW8Num5z6"/>
    <w:rsid w:val="00212315"/>
  </w:style>
  <w:style w:type="character" w:customStyle="1" w:styleId="WW8Num5z7">
    <w:name w:val="WW8Num5z7"/>
    <w:rsid w:val="00212315"/>
  </w:style>
  <w:style w:type="character" w:customStyle="1" w:styleId="WW8Num5z8">
    <w:name w:val="WW8Num5z8"/>
    <w:rsid w:val="00212315"/>
  </w:style>
  <w:style w:type="character" w:customStyle="1" w:styleId="WW8Num6z0">
    <w:name w:val="WW8Num6z0"/>
    <w:rsid w:val="00212315"/>
  </w:style>
  <w:style w:type="character" w:customStyle="1" w:styleId="WW8Num6z1">
    <w:name w:val="WW8Num6z1"/>
    <w:rsid w:val="00212315"/>
  </w:style>
  <w:style w:type="character" w:customStyle="1" w:styleId="WW8Num6z2">
    <w:name w:val="WW8Num6z2"/>
    <w:rsid w:val="00212315"/>
  </w:style>
  <w:style w:type="character" w:customStyle="1" w:styleId="WW8Num6z3">
    <w:name w:val="WW8Num6z3"/>
    <w:rsid w:val="00212315"/>
  </w:style>
  <w:style w:type="character" w:customStyle="1" w:styleId="WW8Num6z4">
    <w:name w:val="WW8Num6z4"/>
    <w:rsid w:val="00212315"/>
  </w:style>
  <w:style w:type="character" w:customStyle="1" w:styleId="WW8Num6z5">
    <w:name w:val="WW8Num6z5"/>
    <w:rsid w:val="00212315"/>
  </w:style>
  <w:style w:type="character" w:customStyle="1" w:styleId="WW8Num6z6">
    <w:name w:val="WW8Num6z6"/>
    <w:rsid w:val="00212315"/>
  </w:style>
  <w:style w:type="character" w:customStyle="1" w:styleId="WW8Num6z7">
    <w:name w:val="WW8Num6z7"/>
    <w:rsid w:val="00212315"/>
  </w:style>
  <w:style w:type="character" w:customStyle="1" w:styleId="WW8Num6z8">
    <w:name w:val="WW8Num6z8"/>
    <w:rsid w:val="00212315"/>
  </w:style>
  <w:style w:type="character" w:customStyle="1" w:styleId="WW8Num7z0">
    <w:name w:val="WW8Num7z0"/>
    <w:rsid w:val="00212315"/>
  </w:style>
  <w:style w:type="character" w:customStyle="1" w:styleId="WW8Num7z1">
    <w:name w:val="WW8Num7z1"/>
    <w:rsid w:val="00212315"/>
  </w:style>
  <w:style w:type="character" w:customStyle="1" w:styleId="WW8Num7z2">
    <w:name w:val="WW8Num7z2"/>
    <w:rsid w:val="00212315"/>
  </w:style>
  <w:style w:type="character" w:customStyle="1" w:styleId="WW8Num7z3">
    <w:name w:val="WW8Num7z3"/>
    <w:rsid w:val="00212315"/>
  </w:style>
  <w:style w:type="character" w:customStyle="1" w:styleId="WW8Num7z4">
    <w:name w:val="WW8Num7z4"/>
    <w:rsid w:val="00212315"/>
  </w:style>
  <w:style w:type="character" w:customStyle="1" w:styleId="WW8Num7z5">
    <w:name w:val="WW8Num7z5"/>
    <w:rsid w:val="00212315"/>
  </w:style>
  <w:style w:type="character" w:customStyle="1" w:styleId="WW8Num7z6">
    <w:name w:val="WW8Num7z6"/>
    <w:rsid w:val="00212315"/>
  </w:style>
  <w:style w:type="character" w:customStyle="1" w:styleId="WW8Num7z7">
    <w:name w:val="WW8Num7z7"/>
    <w:rsid w:val="00212315"/>
  </w:style>
  <w:style w:type="character" w:customStyle="1" w:styleId="WW8Num7z8">
    <w:name w:val="WW8Num7z8"/>
    <w:rsid w:val="00212315"/>
  </w:style>
  <w:style w:type="character" w:customStyle="1" w:styleId="WW8Num8z0">
    <w:name w:val="WW8Num8z0"/>
    <w:rsid w:val="00212315"/>
    <w:rPr>
      <w:rFonts w:ascii="Times New Roman" w:hAnsi="Times New Roman" w:cs="Times New Roman"/>
    </w:rPr>
  </w:style>
  <w:style w:type="character" w:customStyle="1" w:styleId="WW8Num8z1">
    <w:name w:val="WW8Num8z1"/>
    <w:rsid w:val="00212315"/>
    <w:rPr>
      <w:rFonts w:ascii="Courier New" w:hAnsi="Courier New" w:cs="Courier New"/>
    </w:rPr>
  </w:style>
  <w:style w:type="character" w:customStyle="1" w:styleId="WW8Num8z2">
    <w:name w:val="WW8Num8z2"/>
    <w:rsid w:val="00212315"/>
    <w:rPr>
      <w:rFonts w:ascii="Wingdings" w:hAnsi="Wingdings" w:cs="Wingdings"/>
    </w:rPr>
  </w:style>
  <w:style w:type="character" w:customStyle="1" w:styleId="WW8Num8z3">
    <w:name w:val="WW8Num8z3"/>
    <w:rsid w:val="00212315"/>
    <w:rPr>
      <w:rFonts w:ascii="Symbol" w:hAnsi="Symbol" w:cs="Symbol"/>
    </w:rPr>
  </w:style>
  <w:style w:type="character" w:customStyle="1" w:styleId="WW8Num8z4">
    <w:name w:val="WW8Num8z4"/>
    <w:rsid w:val="00212315"/>
  </w:style>
  <w:style w:type="character" w:customStyle="1" w:styleId="WW8Num8z5">
    <w:name w:val="WW8Num8z5"/>
    <w:rsid w:val="00212315"/>
  </w:style>
  <w:style w:type="character" w:customStyle="1" w:styleId="WW8Num8z6">
    <w:name w:val="WW8Num8z6"/>
    <w:rsid w:val="00212315"/>
  </w:style>
  <w:style w:type="character" w:customStyle="1" w:styleId="WW8Num8z7">
    <w:name w:val="WW8Num8z7"/>
    <w:rsid w:val="00212315"/>
  </w:style>
  <w:style w:type="character" w:customStyle="1" w:styleId="WW8Num8z8">
    <w:name w:val="WW8Num8z8"/>
    <w:rsid w:val="00212315"/>
  </w:style>
  <w:style w:type="character" w:customStyle="1" w:styleId="WW-Absatz-Standardschriftart111111111111111111111111111111111111111">
    <w:name w:val="WW-Absatz-Standardschriftart111111111111111111111111111111111111111"/>
    <w:rsid w:val="00212315"/>
  </w:style>
  <w:style w:type="character" w:customStyle="1" w:styleId="WW-Absatz-Standardschriftart1111111111111111111111111111111111111111">
    <w:name w:val="WW-Absatz-Standardschriftart1111111111111111111111111111111111111111"/>
    <w:rsid w:val="00212315"/>
  </w:style>
  <w:style w:type="character" w:customStyle="1" w:styleId="WW-Absatz-Standardschriftart11111111111111111111111111111111111111111">
    <w:name w:val="WW-Absatz-Standardschriftart11111111111111111111111111111111111111111"/>
    <w:rsid w:val="00212315"/>
  </w:style>
  <w:style w:type="character" w:customStyle="1" w:styleId="WW-Absatz-Standardschriftart111111111111111111111111111111111111111111">
    <w:name w:val="WW-Absatz-Standardschriftart111111111111111111111111111111111111111111"/>
    <w:rsid w:val="00212315"/>
  </w:style>
  <w:style w:type="character" w:customStyle="1" w:styleId="WW-Absatz-Standardschriftart1111111111111111111111111111111111111111111">
    <w:name w:val="WW-Absatz-Standardschriftart1111111111111111111111111111111111111111111"/>
    <w:rsid w:val="00212315"/>
  </w:style>
  <w:style w:type="character" w:customStyle="1" w:styleId="WW-Absatz-Standardschriftart11111111111111111111111111111111111111111111">
    <w:name w:val="WW-Absatz-Standardschriftart11111111111111111111111111111111111111111111"/>
    <w:rsid w:val="00212315"/>
  </w:style>
  <w:style w:type="character" w:customStyle="1" w:styleId="WW-Absatz-Standardschriftart111111111111111111111111111111111111111111111">
    <w:name w:val="WW-Absatz-Standardschriftart111111111111111111111111111111111111111111111"/>
    <w:rsid w:val="00212315"/>
  </w:style>
  <w:style w:type="character" w:customStyle="1" w:styleId="WW-Absatz-Standardschriftart1111111111111111111111111111111111111111111111">
    <w:name w:val="WW-Absatz-Standardschriftart1111111111111111111111111111111111111111111111"/>
    <w:rsid w:val="00212315"/>
  </w:style>
  <w:style w:type="character" w:customStyle="1" w:styleId="2c">
    <w:name w:val="Основной шрифт абзаца2"/>
    <w:rsid w:val="00212315"/>
  </w:style>
  <w:style w:type="character" w:customStyle="1" w:styleId="WW-Absatz-Standardschriftart11111111111111111111111111111111111111111111111">
    <w:name w:val="WW-Absatz-Standardschriftart11111111111111111111111111111111111111111111111"/>
    <w:rsid w:val="00212315"/>
  </w:style>
  <w:style w:type="character" w:customStyle="1" w:styleId="WW8Num14z0">
    <w:name w:val="WW8Num14z0"/>
    <w:rsid w:val="00212315"/>
    <w:rPr>
      <w:rFonts w:ascii="Times New Roman" w:hAnsi="Times New Roman" w:cs="Times New Roman"/>
    </w:rPr>
  </w:style>
  <w:style w:type="character" w:customStyle="1" w:styleId="WW8Num14z1">
    <w:name w:val="WW8Num14z1"/>
    <w:rsid w:val="00212315"/>
    <w:rPr>
      <w:rFonts w:ascii="Courier New" w:hAnsi="Courier New" w:cs="Courier New"/>
    </w:rPr>
  </w:style>
  <w:style w:type="character" w:customStyle="1" w:styleId="WW8Num14z2">
    <w:name w:val="WW8Num14z2"/>
    <w:rsid w:val="00212315"/>
    <w:rPr>
      <w:rFonts w:ascii="Wingdings" w:hAnsi="Wingdings" w:cs="Wingdings"/>
    </w:rPr>
  </w:style>
  <w:style w:type="character" w:customStyle="1" w:styleId="WW8Num14z3">
    <w:name w:val="WW8Num14z3"/>
    <w:rsid w:val="00212315"/>
    <w:rPr>
      <w:rFonts w:ascii="Symbol" w:hAnsi="Symbol" w:cs="Symbol"/>
    </w:rPr>
  </w:style>
  <w:style w:type="character" w:customStyle="1" w:styleId="WW8Num16z0">
    <w:name w:val="WW8Num16z0"/>
    <w:rsid w:val="00212315"/>
    <w:rPr>
      <w:rFonts w:ascii="Times New Roman" w:hAnsi="Times New Roman" w:cs="Times New Roman"/>
    </w:rPr>
  </w:style>
  <w:style w:type="character" w:customStyle="1" w:styleId="WW8Num16z1">
    <w:name w:val="WW8Num16z1"/>
    <w:rsid w:val="00212315"/>
    <w:rPr>
      <w:rFonts w:ascii="Courier New" w:hAnsi="Courier New" w:cs="Courier New"/>
    </w:rPr>
  </w:style>
  <w:style w:type="character" w:customStyle="1" w:styleId="WW8Num16z2">
    <w:name w:val="WW8Num16z2"/>
    <w:rsid w:val="00212315"/>
    <w:rPr>
      <w:rFonts w:ascii="Wingdings" w:hAnsi="Wingdings" w:cs="Wingdings"/>
    </w:rPr>
  </w:style>
  <w:style w:type="character" w:customStyle="1" w:styleId="WW8Num16z3">
    <w:name w:val="WW8Num16z3"/>
    <w:rsid w:val="00212315"/>
    <w:rPr>
      <w:rFonts w:ascii="Symbol" w:hAnsi="Symbol" w:cs="Symbol"/>
    </w:rPr>
  </w:style>
  <w:style w:type="character" w:customStyle="1" w:styleId="1d">
    <w:name w:val="Основной шрифт абзаца1"/>
    <w:rsid w:val="00212315"/>
  </w:style>
  <w:style w:type="character" w:customStyle="1" w:styleId="afff2">
    <w:name w:val="Символ нумерации"/>
    <w:rsid w:val="00212315"/>
  </w:style>
  <w:style w:type="character" w:customStyle="1" w:styleId="afff3">
    <w:name w:val="Маркеры списка"/>
    <w:rsid w:val="00212315"/>
    <w:rPr>
      <w:rFonts w:ascii="OpenSymbol" w:eastAsia="OpenSymbol" w:hAnsi="OpenSymbol" w:cs="OpenSymbol"/>
    </w:rPr>
  </w:style>
  <w:style w:type="paragraph" w:customStyle="1" w:styleId="45">
    <w:name w:val="Указатель4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2d">
    <w:name w:val="Название объекта2"/>
    <w:basedOn w:val="a"/>
    <w:rsid w:val="00212315"/>
    <w:pPr>
      <w:suppressLineNumbers/>
      <w:suppressAutoHyphens/>
      <w:spacing w:before="120" w:after="120"/>
    </w:pPr>
    <w:rPr>
      <w:rFonts w:eastAsia="Times New Roman" w:cs="Mangal"/>
      <w:i/>
      <w:iCs/>
      <w:lang w:eastAsia="zh-CN"/>
    </w:rPr>
  </w:style>
  <w:style w:type="paragraph" w:customStyle="1" w:styleId="37">
    <w:name w:val="Указатель3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1e">
    <w:name w:val="Название объекта1"/>
    <w:basedOn w:val="a"/>
    <w:rsid w:val="00212315"/>
    <w:pPr>
      <w:suppressLineNumbers/>
      <w:suppressAutoHyphens/>
      <w:spacing w:before="120" w:after="120"/>
    </w:pPr>
    <w:rPr>
      <w:rFonts w:eastAsia="Times New Roman" w:cs="Mangal"/>
      <w:i/>
      <w:iCs/>
      <w:lang w:eastAsia="zh-CN"/>
    </w:rPr>
  </w:style>
  <w:style w:type="paragraph" w:customStyle="1" w:styleId="2e">
    <w:name w:val="Указатель2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1f">
    <w:name w:val="Название1"/>
    <w:basedOn w:val="a"/>
    <w:rsid w:val="00212315"/>
    <w:pPr>
      <w:suppressLineNumbers/>
      <w:suppressAutoHyphens/>
      <w:spacing w:before="120" w:after="120"/>
    </w:pPr>
    <w:rPr>
      <w:rFonts w:eastAsia="Times New Roman" w:cs="Mangal"/>
      <w:i/>
      <w:iCs/>
      <w:lang w:eastAsia="zh-CN"/>
    </w:rPr>
  </w:style>
  <w:style w:type="paragraph" w:customStyle="1" w:styleId="1f0">
    <w:name w:val="Указатель1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1f1">
    <w:name w:val="Схема документа1"/>
    <w:basedOn w:val="a"/>
    <w:rsid w:val="00212315"/>
    <w:pPr>
      <w:shd w:val="clear" w:color="auto" w:fill="000080"/>
      <w:suppressAutoHyphens/>
    </w:pPr>
    <w:rPr>
      <w:rFonts w:ascii="Tahoma" w:eastAsia="Times New Roman" w:hAnsi="Tahoma" w:cs="Tahoma"/>
      <w:sz w:val="20"/>
      <w:szCs w:val="20"/>
      <w:lang w:eastAsia="zh-CN"/>
    </w:rPr>
  </w:style>
  <w:style w:type="paragraph" w:customStyle="1" w:styleId="afff4">
    <w:name w:val="Содержимое таблицы"/>
    <w:basedOn w:val="a"/>
    <w:rsid w:val="00212315"/>
    <w:pPr>
      <w:suppressLineNumbers/>
      <w:suppressAutoHyphens/>
    </w:pPr>
    <w:rPr>
      <w:rFonts w:eastAsia="Times New Roman"/>
      <w:lang w:eastAsia="zh-CN"/>
    </w:rPr>
  </w:style>
  <w:style w:type="paragraph" w:customStyle="1" w:styleId="afff5">
    <w:name w:val="Заголовок таблицы"/>
    <w:basedOn w:val="afff4"/>
    <w:rsid w:val="00212315"/>
    <w:pPr>
      <w:jc w:val="center"/>
    </w:pPr>
    <w:rPr>
      <w:b/>
      <w:bCs/>
    </w:rPr>
  </w:style>
  <w:style w:type="paragraph" w:customStyle="1" w:styleId="afff6">
    <w:name w:val="Содержимое врезки"/>
    <w:basedOn w:val="a1"/>
    <w:rsid w:val="00212315"/>
    <w:pPr>
      <w:suppressAutoHyphens/>
      <w:spacing w:after="120"/>
    </w:pPr>
    <w:rPr>
      <w:sz w:val="24"/>
      <w:szCs w:val="24"/>
      <w:lang w:eastAsia="zh-CN"/>
    </w:rPr>
  </w:style>
  <w:style w:type="character" w:customStyle="1" w:styleId="eop">
    <w:name w:val="eop"/>
    <w:basedOn w:val="a2"/>
    <w:rsid w:val="00212315"/>
  </w:style>
  <w:style w:type="character" w:customStyle="1" w:styleId="53">
    <w:name w:val="Основной текст (5)_"/>
    <w:link w:val="54"/>
    <w:rsid w:val="00212315"/>
    <w:rPr>
      <w:b/>
      <w:bCs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212315"/>
    <w:pPr>
      <w:widowControl w:val="0"/>
      <w:shd w:val="clear" w:color="auto" w:fill="FFFFFF"/>
      <w:spacing w:after="280"/>
      <w:jc w:val="center"/>
    </w:pPr>
    <w:rPr>
      <w:rFonts w:ascii="Calibri" w:hAnsi="Calibri"/>
      <w:b/>
      <w:bCs/>
      <w:sz w:val="20"/>
      <w:szCs w:val="20"/>
    </w:rPr>
  </w:style>
  <w:style w:type="paragraph" w:customStyle="1" w:styleId="38">
    <w:name w:val="Заголовок №3"/>
    <w:basedOn w:val="a"/>
    <w:rsid w:val="008F2820"/>
    <w:pPr>
      <w:shd w:val="clear" w:color="auto" w:fill="FFFFFF"/>
      <w:suppressAutoHyphens/>
      <w:spacing w:after="240" w:line="240" w:lineRule="atLeast"/>
    </w:pPr>
    <w:rPr>
      <w:rFonts w:eastAsia="Times New Roman" w:cs="Mangal"/>
      <w:kern w:val="1"/>
      <w:sz w:val="25"/>
      <w:szCs w:val="25"/>
      <w:lang w:eastAsia="hi-IN" w:bidi="hi-IN"/>
    </w:rPr>
  </w:style>
  <w:style w:type="paragraph" w:customStyle="1" w:styleId="2f">
    <w:name w:val="Заголовок №2"/>
    <w:basedOn w:val="a"/>
    <w:rsid w:val="008F2820"/>
    <w:pPr>
      <w:shd w:val="clear" w:color="auto" w:fill="FFFFFF"/>
      <w:suppressAutoHyphens/>
      <w:spacing w:before="240" w:line="240" w:lineRule="exact"/>
      <w:jc w:val="center"/>
    </w:pPr>
    <w:rPr>
      <w:rFonts w:eastAsia="Times New Roman" w:cs="Mangal"/>
      <w:kern w:val="1"/>
      <w:sz w:val="25"/>
      <w:szCs w:val="25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1565&amp;dst=1110&amp;field=134&amp;date=03.04.202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48360&amp;date=25.03.2026&amp;dst=100014&amp;field=13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A1FB1-D07B-4CB3-AED9-3D46004C4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26</Pages>
  <Words>7365</Words>
  <Characters>41984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Admin</cp:lastModifiedBy>
  <cp:revision>182</cp:revision>
  <cp:lastPrinted>2025-08-13T06:33:00Z</cp:lastPrinted>
  <dcterms:created xsi:type="dcterms:W3CDTF">2025-10-30T04:10:00Z</dcterms:created>
  <dcterms:modified xsi:type="dcterms:W3CDTF">2026-07-27T07:59:00Z</dcterms:modified>
</cp:coreProperties>
</file>